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91094" w14:textId="77777777" w:rsidR="004A3789" w:rsidRPr="00B15730" w:rsidRDefault="004A3789" w:rsidP="004A3789">
      <w:pPr>
        <w:spacing w:line="256" w:lineRule="auto"/>
        <w:ind w:left="3119" w:right="45" w:hanging="10"/>
        <w:jc w:val="right"/>
        <w:rPr>
          <w:rFonts w:asciiTheme="majorBidi" w:hAnsiTheme="majorBidi" w:cstheme="majorBidi"/>
          <w:sz w:val="24"/>
          <w:szCs w:val="24"/>
        </w:rPr>
      </w:pPr>
      <w:r w:rsidRPr="00B15730">
        <w:rPr>
          <w:rStyle w:val="Strong"/>
          <w:rFonts w:asciiTheme="majorBidi" w:hAnsiTheme="majorBidi" w:cstheme="majorBidi"/>
          <w:sz w:val="24"/>
          <w:szCs w:val="24"/>
          <w:shd w:val="clear" w:color="auto" w:fill="FFFFFF"/>
        </w:rPr>
        <w:t>Religion : Jurnal Agama, Sosial, dan Budaya</w:t>
      </w:r>
      <w:r w:rsidRPr="00B15730">
        <w:rPr>
          <w:rFonts w:asciiTheme="majorBidi" w:hAnsiTheme="majorBidi" w:cstheme="majorBidi"/>
          <w:sz w:val="24"/>
          <w:szCs w:val="24"/>
        </w:rPr>
        <w:t xml:space="preserve"> </w:t>
      </w:r>
    </w:p>
    <w:p w14:paraId="1A6DD210" w14:textId="77777777" w:rsidR="004A3789" w:rsidRPr="00B15730" w:rsidRDefault="004A3789" w:rsidP="004A3789">
      <w:pPr>
        <w:jc w:val="right"/>
        <w:rPr>
          <w:rFonts w:asciiTheme="majorBidi" w:hAnsiTheme="majorBidi" w:cstheme="majorBidi"/>
          <w:sz w:val="24"/>
          <w:szCs w:val="24"/>
        </w:rPr>
      </w:pPr>
      <w:r w:rsidRPr="00B15730">
        <w:rPr>
          <w:rFonts w:asciiTheme="majorBidi" w:hAnsiTheme="majorBidi" w:cstheme="majorBidi"/>
          <w:sz w:val="24"/>
          <w:szCs w:val="24"/>
        </w:rPr>
        <w:t xml:space="preserve">https://maryamsejahtera.com/index.php/Religion </w:t>
      </w:r>
    </w:p>
    <w:p w14:paraId="0220708E" w14:textId="77777777" w:rsidR="004A3789" w:rsidRPr="00B15730" w:rsidRDefault="004A3789" w:rsidP="004A3789">
      <w:pPr>
        <w:contextualSpacing/>
        <w:jc w:val="right"/>
        <w:rPr>
          <w:rFonts w:asciiTheme="majorBidi" w:hAnsiTheme="majorBidi" w:cstheme="majorBidi"/>
          <w:sz w:val="24"/>
          <w:szCs w:val="24"/>
        </w:rPr>
      </w:pPr>
      <w:r w:rsidRPr="00B15730">
        <w:rPr>
          <w:rFonts w:asciiTheme="majorBidi" w:hAnsiTheme="majorBidi" w:cstheme="majorBidi"/>
          <w:sz w:val="24"/>
          <w:szCs w:val="24"/>
        </w:rPr>
        <w:t xml:space="preserve">P-ISSN: </w:t>
      </w:r>
      <w:hyperlink r:id="rId8" w:history="1">
        <w:r w:rsidRPr="00B15730">
          <w:rPr>
            <w:rStyle w:val="Hyperlink"/>
            <w:rFonts w:asciiTheme="majorBidi" w:eastAsiaTheme="majorEastAsia" w:hAnsiTheme="majorBidi"/>
            <w:color w:val="4B7D92"/>
            <w:sz w:val="24"/>
            <w:szCs w:val="24"/>
          </w:rPr>
          <w:t>2962-6560</w:t>
        </w:r>
      </w:hyperlink>
      <w:hyperlink r:id="rId9" w:history="1">
        <w:r w:rsidRPr="00B15730">
          <w:rPr>
            <w:rStyle w:val="Hyperlink"/>
            <w:rFonts w:asciiTheme="majorBidi" w:eastAsiaTheme="majorEastAsia" w:hAnsiTheme="majorBidi"/>
            <w:color w:val="000000"/>
            <w:sz w:val="24"/>
            <w:szCs w:val="24"/>
          </w:rPr>
          <w:t>,</w:t>
        </w:r>
      </w:hyperlink>
      <w:r w:rsidRPr="00B15730">
        <w:rPr>
          <w:rFonts w:asciiTheme="majorBidi" w:hAnsiTheme="majorBidi" w:cstheme="majorBidi"/>
          <w:sz w:val="24"/>
          <w:szCs w:val="24"/>
        </w:rPr>
        <w:t xml:space="preserve"> E-ISSN: </w:t>
      </w:r>
      <w:hyperlink r:id="rId10" w:history="1">
        <w:r w:rsidRPr="00B15730">
          <w:rPr>
            <w:rStyle w:val="Hyperlink"/>
            <w:rFonts w:asciiTheme="majorBidi" w:eastAsiaTheme="majorEastAsia" w:hAnsiTheme="majorBidi"/>
            <w:color w:val="4B7D92"/>
            <w:sz w:val="24"/>
            <w:szCs w:val="24"/>
          </w:rPr>
          <w:t>2963-7139</w:t>
        </w:r>
      </w:hyperlink>
      <w:r w:rsidRPr="00B15730">
        <w:rPr>
          <w:rFonts w:asciiTheme="majorBidi" w:hAnsiTheme="majorBidi" w:cstheme="majorBidi"/>
          <w:sz w:val="24"/>
          <w:szCs w:val="24"/>
        </w:rPr>
        <w:t xml:space="preserve"> </w:t>
      </w:r>
      <w:hyperlink r:id="rId11" w:history="1">
        <w:r w:rsidRPr="00B15730">
          <w:rPr>
            <w:rStyle w:val="Hyperlink"/>
            <w:rFonts w:asciiTheme="majorBidi" w:eastAsiaTheme="majorEastAsia" w:hAnsiTheme="majorBidi"/>
            <w:color w:val="000000"/>
            <w:sz w:val="24"/>
            <w:szCs w:val="24"/>
          </w:rPr>
          <w:t xml:space="preserve"> </w:t>
        </w:r>
      </w:hyperlink>
    </w:p>
    <w:p w14:paraId="691A7C8D" w14:textId="77777777" w:rsidR="004A3789" w:rsidRDefault="004A3789" w:rsidP="00E31847">
      <w:pPr>
        <w:spacing w:before="24" w:line="277" w:lineRule="auto"/>
        <w:ind w:right="13"/>
        <w:jc w:val="center"/>
        <w:rPr>
          <w:b/>
          <w:spacing w:val="1"/>
          <w:sz w:val="28"/>
          <w:szCs w:val="28"/>
        </w:rPr>
      </w:pPr>
    </w:p>
    <w:p w14:paraId="0F5F4371" w14:textId="6723F27C" w:rsidR="0045529E" w:rsidRDefault="007D4B77" w:rsidP="00E31847">
      <w:pPr>
        <w:spacing w:before="24" w:line="277" w:lineRule="auto"/>
        <w:ind w:right="13"/>
        <w:jc w:val="center"/>
        <w:rPr>
          <w:sz w:val="28"/>
          <w:szCs w:val="28"/>
        </w:rPr>
      </w:pPr>
      <w:r>
        <w:rPr>
          <w:b/>
          <w:spacing w:val="1"/>
          <w:sz w:val="28"/>
          <w:szCs w:val="28"/>
        </w:rPr>
        <w:t xml:space="preserve">ANALISIS </w:t>
      </w:r>
      <w:r w:rsidR="004C7B7E">
        <w:rPr>
          <w:b/>
          <w:spacing w:val="1"/>
          <w:sz w:val="28"/>
          <w:szCs w:val="28"/>
        </w:rPr>
        <w:t xml:space="preserve">NILAI-NILAI </w:t>
      </w:r>
      <w:r w:rsidR="00811359">
        <w:rPr>
          <w:b/>
          <w:spacing w:val="-2"/>
          <w:sz w:val="28"/>
          <w:szCs w:val="28"/>
        </w:rPr>
        <w:t>P</w:t>
      </w:r>
      <w:r w:rsidR="00811359">
        <w:rPr>
          <w:b/>
          <w:spacing w:val="-3"/>
          <w:sz w:val="28"/>
          <w:szCs w:val="28"/>
        </w:rPr>
        <w:t>E</w:t>
      </w:r>
      <w:r w:rsidR="00811359">
        <w:rPr>
          <w:b/>
          <w:spacing w:val="1"/>
          <w:sz w:val="28"/>
          <w:szCs w:val="28"/>
        </w:rPr>
        <w:t>N</w:t>
      </w:r>
      <w:r w:rsidR="00811359">
        <w:rPr>
          <w:b/>
          <w:spacing w:val="-1"/>
          <w:sz w:val="28"/>
          <w:szCs w:val="28"/>
        </w:rPr>
        <w:t>DI</w:t>
      </w:r>
      <w:r w:rsidR="00811359">
        <w:rPr>
          <w:b/>
          <w:spacing w:val="1"/>
          <w:sz w:val="28"/>
          <w:szCs w:val="28"/>
        </w:rPr>
        <w:t>D</w:t>
      </w:r>
      <w:r w:rsidR="00811359">
        <w:rPr>
          <w:b/>
          <w:spacing w:val="-1"/>
          <w:sz w:val="28"/>
          <w:szCs w:val="28"/>
        </w:rPr>
        <w:t>I</w:t>
      </w:r>
      <w:r w:rsidR="00811359">
        <w:rPr>
          <w:b/>
          <w:sz w:val="28"/>
          <w:szCs w:val="28"/>
        </w:rPr>
        <w:t>K</w:t>
      </w:r>
      <w:r w:rsidR="00811359">
        <w:rPr>
          <w:b/>
          <w:spacing w:val="-1"/>
          <w:sz w:val="28"/>
          <w:szCs w:val="28"/>
        </w:rPr>
        <w:t>A</w:t>
      </w:r>
      <w:r w:rsidR="00811359">
        <w:rPr>
          <w:b/>
          <w:sz w:val="28"/>
          <w:szCs w:val="28"/>
        </w:rPr>
        <w:t>N</w:t>
      </w:r>
      <w:r w:rsidR="00811359">
        <w:rPr>
          <w:b/>
          <w:spacing w:val="1"/>
          <w:sz w:val="28"/>
          <w:szCs w:val="28"/>
        </w:rPr>
        <w:t xml:space="preserve"> </w:t>
      </w:r>
      <w:r w:rsidR="00811359">
        <w:rPr>
          <w:b/>
          <w:spacing w:val="-3"/>
          <w:sz w:val="28"/>
          <w:szCs w:val="28"/>
        </w:rPr>
        <w:t>K</w:t>
      </w:r>
      <w:r w:rsidR="00811359">
        <w:rPr>
          <w:b/>
          <w:spacing w:val="-1"/>
          <w:sz w:val="28"/>
          <w:szCs w:val="28"/>
        </w:rPr>
        <w:t>A</w:t>
      </w:r>
      <w:r w:rsidR="00811359">
        <w:rPr>
          <w:b/>
          <w:spacing w:val="1"/>
          <w:sz w:val="28"/>
          <w:szCs w:val="28"/>
        </w:rPr>
        <w:t>R</w:t>
      </w:r>
      <w:r w:rsidR="00811359">
        <w:rPr>
          <w:b/>
          <w:spacing w:val="-1"/>
          <w:sz w:val="28"/>
          <w:szCs w:val="28"/>
        </w:rPr>
        <w:t>A</w:t>
      </w:r>
      <w:r w:rsidR="00811359">
        <w:rPr>
          <w:b/>
          <w:sz w:val="28"/>
          <w:szCs w:val="28"/>
        </w:rPr>
        <w:t>KTER</w:t>
      </w:r>
      <w:r w:rsidR="00811359">
        <w:rPr>
          <w:b/>
          <w:spacing w:val="-2"/>
          <w:sz w:val="28"/>
          <w:szCs w:val="28"/>
        </w:rPr>
        <w:t xml:space="preserve"> </w:t>
      </w:r>
      <w:r w:rsidR="004C7B7E">
        <w:rPr>
          <w:b/>
          <w:spacing w:val="-1"/>
          <w:sz w:val="28"/>
          <w:szCs w:val="28"/>
        </w:rPr>
        <w:t>PADA</w:t>
      </w:r>
      <w:r w:rsidR="00811359">
        <w:rPr>
          <w:b/>
          <w:sz w:val="28"/>
          <w:szCs w:val="28"/>
        </w:rPr>
        <w:t xml:space="preserve"> </w:t>
      </w:r>
      <w:r w:rsidR="00811359">
        <w:rPr>
          <w:b/>
          <w:spacing w:val="-3"/>
          <w:sz w:val="28"/>
          <w:szCs w:val="28"/>
        </w:rPr>
        <w:t>K</w:t>
      </w:r>
      <w:r w:rsidR="00811359">
        <w:rPr>
          <w:b/>
          <w:spacing w:val="1"/>
          <w:sz w:val="28"/>
          <w:szCs w:val="28"/>
        </w:rPr>
        <w:t>U</w:t>
      </w:r>
      <w:r w:rsidR="00811359">
        <w:rPr>
          <w:b/>
          <w:spacing w:val="-1"/>
          <w:sz w:val="28"/>
          <w:szCs w:val="28"/>
        </w:rPr>
        <w:t>R</w:t>
      </w:r>
      <w:r w:rsidR="00811359">
        <w:rPr>
          <w:b/>
          <w:spacing w:val="1"/>
          <w:sz w:val="28"/>
          <w:szCs w:val="28"/>
        </w:rPr>
        <w:t>I</w:t>
      </w:r>
      <w:r w:rsidR="00811359">
        <w:rPr>
          <w:b/>
          <w:spacing w:val="-3"/>
          <w:sz w:val="28"/>
          <w:szCs w:val="28"/>
        </w:rPr>
        <w:t>K</w:t>
      </w:r>
      <w:r w:rsidR="00811359">
        <w:rPr>
          <w:b/>
          <w:spacing w:val="1"/>
          <w:sz w:val="28"/>
          <w:szCs w:val="28"/>
        </w:rPr>
        <w:t>U</w:t>
      </w:r>
      <w:r w:rsidR="00811359">
        <w:rPr>
          <w:b/>
          <w:spacing w:val="-3"/>
          <w:sz w:val="28"/>
          <w:szCs w:val="28"/>
        </w:rPr>
        <w:t>L</w:t>
      </w:r>
      <w:r w:rsidR="00811359">
        <w:rPr>
          <w:b/>
          <w:spacing w:val="-1"/>
          <w:sz w:val="28"/>
          <w:szCs w:val="28"/>
        </w:rPr>
        <w:t>U</w:t>
      </w:r>
      <w:r w:rsidR="00811359">
        <w:rPr>
          <w:b/>
          <w:sz w:val="28"/>
          <w:szCs w:val="28"/>
        </w:rPr>
        <w:t>M</w:t>
      </w:r>
      <w:r w:rsidR="00811359">
        <w:rPr>
          <w:b/>
          <w:spacing w:val="-1"/>
          <w:sz w:val="28"/>
          <w:szCs w:val="28"/>
        </w:rPr>
        <w:t xml:space="preserve"> </w:t>
      </w:r>
      <w:r w:rsidR="00811359">
        <w:rPr>
          <w:b/>
          <w:spacing w:val="-2"/>
          <w:sz w:val="28"/>
          <w:szCs w:val="28"/>
        </w:rPr>
        <w:t>M</w:t>
      </w:r>
      <w:r w:rsidR="00811359">
        <w:rPr>
          <w:b/>
          <w:sz w:val="28"/>
          <w:szCs w:val="28"/>
        </w:rPr>
        <w:t>E</w:t>
      </w:r>
      <w:r w:rsidR="00811359">
        <w:rPr>
          <w:b/>
          <w:spacing w:val="1"/>
          <w:sz w:val="28"/>
          <w:szCs w:val="28"/>
        </w:rPr>
        <w:t>RD</w:t>
      </w:r>
      <w:r w:rsidR="00811359">
        <w:rPr>
          <w:b/>
          <w:spacing w:val="-3"/>
          <w:sz w:val="28"/>
          <w:szCs w:val="28"/>
        </w:rPr>
        <w:t>E</w:t>
      </w:r>
      <w:r w:rsidR="00811359">
        <w:rPr>
          <w:b/>
          <w:sz w:val="28"/>
          <w:szCs w:val="28"/>
        </w:rPr>
        <w:t>KA</w:t>
      </w:r>
    </w:p>
    <w:p w14:paraId="54AB0C55" w14:textId="77777777" w:rsidR="0045529E" w:rsidRDefault="0045529E" w:rsidP="00E31847">
      <w:pPr>
        <w:spacing w:before="15" w:line="260" w:lineRule="exact"/>
        <w:ind w:right="13"/>
        <w:jc w:val="center"/>
        <w:rPr>
          <w:sz w:val="26"/>
          <w:szCs w:val="26"/>
        </w:rPr>
      </w:pPr>
    </w:p>
    <w:p w14:paraId="41050141" w14:textId="651F1D98" w:rsidR="0045529E" w:rsidRDefault="004C7B7E" w:rsidP="00E31847">
      <w:pPr>
        <w:ind w:right="13"/>
        <w:jc w:val="center"/>
        <w:rPr>
          <w:b/>
          <w:sz w:val="24"/>
          <w:szCs w:val="24"/>
        </w:rPr>
      </w:pPr>
      <w:r>
        <w:rPr>
          <w:b/>
          <w:sz w:val="24"/>
          <w:szCs w:val="24"/>
        </w:rPr>
        <w:t>Rahimah</w:t>
      </w:r>
    </w:p>
    <w:p w14:paraId="443E5648" w14:textId="5E3C5253" w:rsidR="000A557B" w:rsidRDefault="000A557B" w:rsidP="00E31847">
      <w:pPr>
        <w:ind w:right="13"/>
        <w:jc w:val="center"/>
        <w:rPr>
          <w:sz w:val="24"/>
          <w:szCs w:val="24"/>
        </w:rPr>
      </w:pPr>
      <w:r>
        <w:rPr>
          <w:b/>
          <w:sz w:val="24"/>
          <w:szCs w:val="24"/>
        </w:rPr>
        <w:t>UIN ANTASARI</w:t>
      </w:r>
    </w:p>
    <w:p w14:paraId="780DF56C" w14:textId="3E2AE4ED" w:rsidR="0045529E" w:rsidRDefault="00811359" w:rsidP="00E31847">
      <w:pPr>
        <w:ind w:right="13"/>
        <w:jc w:val="center"/>
        <w:rPr>
          <w:rStyle w:val="Hyperlink"/>
          <w:sz w:val="24"/>
          <w:szCs w:val="24"/>
        </w:rPr>
      </w:pPr>
      <w:r>
        <w:rPr>
          <w:spacing w:val="-1"/>
          <w:sz w:val="24"/>
          <w:szCs w:val="24"/>
        </w:rPr>
        <w:t>e-</w:t>
      </w:r>
      <w:r>
        <w:rPr>
          <w:sz w:val="24"/>
          <w:szCs w:val="24"/>
        </w:rPr>
        <w:t>mail:</w:t>
      </w:r>
      <w:r>
        <w:rPr>
          <w:spacing w:val="-18"/>
          <w:sz w:val="24"/>
          <w:szCs w:val="24"/>
        </w:rPr>
        <w:t xml:space="preserve"> </w:t>
      </w:r>
      <w:hyperlink r:id="rId12" w:history="1">
        <w:r w:rsidR="000A557B" w:rsidRPr="004124F1">
          <w:rPr>
            <w:rStyle w:val="Hyperlink"/>
            <w:sz w:val="24"/>
            <w:szCs w:val="24"/>
          </w:rPr>
          <w:t xml:space="preserve"> rahimahdarulhijrahputri@gmail.com</w:t>
        </w:r>
      </w:hyperlink>
    </w:p>
    <w:p w14:paraId="2BEC9460" w14:textId="3906676C" w:rsidR="0045529E" w:rsidRPr="000A557B" w:rsidRDefault="000A557B" w:rsidP="00E31847">
      <w:pPr>
        <w:ind w:right="13" w:firstLine="383"/>
        <w:jc w:val="center"/>
        <w:rPr>
          <w:rStyle w:val="Hyperlink"/>
          <w:b/>
          <w:bCs/>
          <w:color w:val="auto"/>
          <w:sz w:val="24"/>
          <w:szCs w:val="24"/>
          <w:u w:val="none"/>
        </w:rPr>
      </w:pPr>
      <w:r w:rsidRPr="000A557B">
        <w:rPr>
          <w:rStyle w:val="Hyperlink"/>
          <w:b/>
          <w:bCs/>
          <w:color w:val="auto"/>
          <w:sz w:val="24"/>
          <w:szCs w:val="24"/>
          <w:u w:val="none"/>
        </w:rPr>
        <w:t>Eni Zulaikah</w:t>
      </w:r>
    </w:p>
    <w:p w14:paraId="079E395B" w14:textId="5496CC47" w:rsidR="000A557B" w:rsidRPr="000A557B" w:rsidRDefault="000A557B" w:rsidP="00E31847">
      <w:pPr>
        <w:ind w:right="13" w:firstLine="567"/>
        <w:jc w:val="center"/>
        <w:rPr>
          <w:rStyle w:val="Hyperlink"/>
          <w:b/>
          <w:bCs/>
          <w:color w:val="auto"/>
          <w:sz w:val="24"/>
          <w:szCs w:val="24"/>
          <w:u w:val="none"/>
        </w:rPr>
      </w:pPr>
      <w:r w:rsidRPr="000A557B">
        <w:rPr>
          <w:rStyle w:val="Hyperlink"/>
          <w:b/>
          <w:bCs/>
          <w:color w:val="auto"/>
          <w:sz w:val="24"/>
          <w:szCs w:val="24"/>
          <w:u w:val="none"/>
        </w:rPr>
        <w:t>UIN ANTASARI</w:t>
      </w:r>
    </w:p>
    <w:p w14:paraId="65206C49" w14:textId="550A6750" w:rsidR="000A557B" w:rsidRPr="000A557B" w:rsidRDefault="000A557B" w:rsidP="00E31847">
      <w:pPr>
        <w:ind w:right="13"/>
        <w:jc w:val="center"/>
        <w:rPr>
          <w:color w:val="0000FF" w:themeColor="hyperlink"/>
          <w:sz w:val="24"/>
          <w:szCs w:val="24"/>
          <w:u w:val="single"/>
        </w:rPr>
      </w:pPr>
      <w:r>
        <w:rPr>
          <w:rStyle w:val="Hyperlink"/>
          <w:sz w:val="24"/>
          <w:szCs w:val="24"/>
        </w:rPr>
        <w:t>enzhusapalas@gmail.com</w:t>
      </w:r>
    </w:p>
    <w:p w14:paraId="2E04E717" w14:textId="77777777" w:rsidR="0045529E" w:rsidRDefault="0045529E" w:rsidP="00E31847">
      <w:pPr>
        <w:spacing w:before="16" w:line="260" w:lineRule="exact"/>
        <w:ind w:right="13"/>
        <w:rPr>
          <w:sz w:val="26"/>
          <w:szCs w:val="26"/>
        </w:rPr>
      </w:pPr>
    </w:p>
    <w:p w14:paraId="0D222A63" w14:textId="77777777" w:rsidR="0045529E" w:rsidRDefault="00811359" w:rsidP="00E31847">
      <w:pPr>
        <w:ind w:right="13"/>
        <w:jc w:val="center"/>
        <w:rPr>
          <w:sz w:val="24"/>
          <w:szCs w:val="24"/>
        </w:rPr>
      </w:pPr>
      <w:r>
        <w:rPr>
          <w:b/>
          <w:sz w:val="24"/>
          <w:szCs w:val="24"/>
        </w:rPr>
        <w:t>Abst</w:t>
      </w:r>
      <w:r>
        <w:rPr>
          <w:b/>
          <w:spacing w:val="-1"/>
          <w:sz w:val="24"/>
          <w:szCs w:val="24"/>
        </w:rPr>
        <w:t>r</w:t>
      </w:r>
      <w:r>
        <w:rPr>
          <w:b/>
          <w:sz w:val="24"/>
          <w:szCs w:val="24"/>
        </w:rPr>
        <w:t>ak</w:t>
      </w:r>
    </w:p>
    <w:p w14:paraId="67B711D3" w14:textId="10563097" w:rsidR="004C7B7E" w:rsidRPr="002834E5" w:rsidRDefault="001D7980" w:rsidP="00E31847">
      <w:pPr>
        <w:ind w:right="13"/>
        <w:jc w:val="both"/>
        <w:rPr>
          <w:i/>
          <w:iCs/>
          <w:sz w:val="24"/>
          <w:szCs w:val="24"/>
        </w:rPr>
      </w:pPr>
      <w:r w:rsidRPr="002834E5">
        <w:rPr>
          <w:i/>
          <w:iCs/>
          <w:spacing w:val="1"/>
          <w:sz w:val="24"/>
          <w:szCs w:val="24"/>
        </w:rPr>
        <w:t>Penelitian ini mengeksplorasi nilai-nilai pembentukan karakter yang terdapat dalam kurikulum Merdeka. Diharapkan bahwa kurikulum ini akan menghasilkan peserta didik yang memiliki pengetahuan, perilaku yang baik, serta bertutur kata dan bertindak dengan etika yang luhur, selaras dengan harapan besar bangsa Indonesia. Sekolah-sekolah, sebagai institusi edukasi, harus mempraktikkan pembinaan karakter tersebut sesuai dengan prinsip profil pelajar Pancasila yang terintegrasi dalam kurikulum Merdeka. Penelitian ini dilakukan melalui pendekatan kualitatif dengan teknik analisis literatur, di mana peneliti memanfaatkan berbagai sumber seperti buku, jurnal, dan observasi mutakhir untuk dijadikan acuan. Hasil dari studi ini menandakan bahwa pengasuhan karakter dalam proses belajar-mengajar perlu diinfiltrasi ke dalam semua aspek kurikulum, meliputi mata pelajaran, pengembangan pribadi, dan budaya sekolah. Ada dua dimensi utama dalam pengembangan nilai karakter pada siswa, yaitu spiritual dan sosial. Dimensi spiritual berkaitan dengan penerapan keyakinan agama dan sosial mencakup perilaku seperti kejujuran, kedisiplinan, rasa tanggung jawab, kesantunan, kepedulian terhadap lingkungan, dan rasa percaya diri saat berinteraksi dengan orang lain. Proses pembinaan karakter siswa bisa melalui tiga langkah yang meliputi 1) pengetahuan (knowing), 2) tindakan (acting), dan 3) pembentukan kebiasaan (habit).</w:t>
      </w:r>
    </w:p>
    <w:p w14:paraId="15BF11DE" w14:textId="09C3D671" w:rsidR="0045529E" w:rsidRDefault="00811359" w:rsidP="00E31847">
      <w:pPr>
        <w:ind w:right="13"/>
      </w:pPr>
      <w:r>
        <w:rPr>
          <w:b/>
          <w:sz w:val="24"/>
          <w:szCs w:val="24"/>
        </w:rPr>
        <w:t>Key</w:t>
      </w:r>
      <w:r>
        <w:rPr>
          <w:b/>
          <w:spacing w:val="-1"/>
          <w:sz w:val="24"/>
          <w:szCs w:val="24"/>
        </w:rPr>
        <w:t>w</w:t>
      </w:r>
      <w:r>
        <w:rPr>
          <w:b/>
          <w:sz w:val="24"/>
          <w:szCs w:val="24"/>
        </w:rPr>
        <w:t>o</w:t>
      </w:r>
      <w:r>
        <w:rPr>
          <w:b/>
          <w:spacing w:val="-1"/>
          <w:sz w:val="24"/>
          <w:szCs w:val="24"/>
        </w:rPr>
        <w:t>r</w:t>
      </w:r>
      <w:r>
        <w:rPr>
          <w:b/>
          <w:spacing w:val="1"/>
          <w:sz w:val="24"/>
          <w:szCs w:val="24"/>
        </w:rPr>
        <w:t>d</w:t>
      </w:r>
      <w:r>
        <w:rPr>
          <w:b/>
          <w:sz w:val="24"/>
          <w:szCs w:val="24"/>
        </w:rPr>
        <w:t xml:space="preserve">s: </w:t>
      </w:r>
      <w:r w:rsidR="00347700">
        <w:rPr>
          <w:b/>
          <w:spacing w:val="1"/>
          <w:sz w:val="24"/>
          <w:szCs w:val="24"/>
        </w:rPr>
        <w:t>Nilai-nilai</w:t>
      </w:r>
      <w:r>
        <w:rPr>
          <w:b/>
          <w:sz w:val="24"/>
          <w:szCs w:val="24"/>
        </w:rPr>
        <w:t xml:space="preserve">, </w:t>
      </w:r>
      <w:r w:rsidR="004C7B7E">
        <w:rPr>
          <w:b/>
          <w:spacing w:val="1"/>
          <w:sz w:val="24"/>
          <w:szCs w:val="24"/>
        </w:rPr>
        <w:t>P</w:t>
      </w:r>
      <w:r>
        <w:rPr>
          <w:b/>
          <w:spacing w:val="-1"/>
          <w:sz w:val="24"/>
          <w:szCs w:val="24"/>
        </w:rPr>
        <w:t>en</w:t>
      </w:r>
      <w:r>
        <w:rPr>
          <w:b/>
          <w:spacing w:val="1"/>
          <w:sz w:val="24"/>
          <w:szCs w:val="24"/>
        </w:rPr>
        <w:t>d</w:t>
      </w:r>
      <w:r>
        <w:rPr>
          <w:b/>
          <w:sz w:val="24"/>
          <w:szCs w:val="24"/>
        </w:rPr>
        <w:t>i</w:t>
      </w:r>
      <w:r>
        <w:rPr>
          <w:b/>
          <w:spacing w:val="-1"/>
          <w:sz w:val="24"/>
          <w:szCs w:val="24"/>
        </w:rPr>
        <w:t>d</w:t>
      </w:r>
      <w:r>
        <w:rPr>
          <w:b/>
          <w:spacing w:val="-2"/>
          <w:sz w:val="24"/>
          <w:szCs w:val="24"/>
        </w:rPr>
        <w:t>i</w:t>
      </w:r>
      <w:r>
        <w:rPr>
          <w:b/>
          <w:spacing w:val="1"/>
          <w:sz w:val="24"/>
          <w:szCs w:val="24"/>
        </w:rPr>
        <w:t>k</w:t>
      </w:r>
      <w:r>
        <w:rPr>
          <w:b/>
          <w:sz w:val="24"/>
          <w:szCs w:val="24"/>
        </w:rPr>
        <w:t>an</w:t>
      </w:r>
      <w:r>
        <w:rPr>
          <w:b/>
          <w:spacing w:val="1"/>
          <w:sz w:val="24"/>
          <w:szCs w:val="24"/>
        </w:rPr>
        <w:t xml:space="preserve"> k</w:t>
      </w:r>
      <w:r>
        <w:rPr>
          <w:b/>
          <w:sz w:val="24"/>
          <w:szCs w:val="24"/>
        </w:rPr>
        <w:t>a</w:t>
      </w:r>
      <w:r>
        <w:rPr>
          <w:b/>
          <w:spacing w:val="-1"/>
          <w:sz w:val="24"/>
          <w:szCs w:val="24"/>
        </w:rPr>
        <w:t>r</w:t>
      </w:r>
      <w:r>
        <w:rPr>
          <w:b/>
          <w:sz w:val="24"/>
          <w:szCs w:val="24"/>
        </w:rPr>
        <w:t>a</w:t>
      </w:r>
      <w:r>
        <w:rPr>
          <w:b/>
          <w:spacing w:val="1"/>
          <w:sz w:val="24"/>
          <w:szCs w:val="24"/>
        </w:rPr>
        <w:t>k</w:t>
      </w:r>
      <w:r>
        <w:rPr>
          <w:b/>
          <w:sz w:val="24"/>
          <w:szCs w:val="24"/>
        </w:rPr>
        <w:t>t</w:t>
      </w:r>
      <w:r>
        <w:rPr>
          <w:b/>
          <w:spacing w:val="-2"/>
          <w:sz w:val="24"/>
          <w:szCs w:val="24"/>
        </w:rPr>
        <w:t>e</w:t>
      </w:r>
      <w:r>
        <w:rPr>
          <w:b/>
          <w:spacing w:val="-1"/>
          <w:sz w:val="24"/>
          <w:szCs w:val="24"/>
        </w:rPr>
        <w:t>r</w:t>
      </w:r>
      <w:r>
        <w:rPr>
          <w:b/>
          <w:sz w:val="24"/>
          <w:szCs w:val="24"/>
        </w:rPr>
        <w:t xml:space="preserve">, </w:t>
      </w:r>
      <w:r>
        <w:rPr>
          <w:b/>
          <w:spacing w:val="1"/>
          <w:sz w:val="24"/>
          <w:szCs w:val="24"/>
        </w:rPr>
        <w:t>ku</w:t>
      </w:r>
      <w:r>
        <w:rPr>
          <w:b/>
          <w:spacing w:val="-1"/>
          <w:sz w:val="24"/>
          <w:szCs w:val="24"/>
        </w:rPr>
        <w:t>r</w:t>
      </w:r>
      <w:r>
        <w:rPr>
          <w:b/>
          <w:sz w:val="24"/>
          <w:szCs w:val="24"/>
        </w:rPr>
        <w:t>i</w:t>
      </w:r>
      <w:r>
        <w:rPr>
          <w:b/>
          <w:spacing w:val="1"/>
          <w:sz w:val="24"/>
          <w:szCs w:val="24"/>
        </w:rPr>
        <w:t>k</w:t>
      </w:r>
      <w:r>
        <w:rPr>
          <w:b/>
          <w:spacing w:val="-1"/>
          <w:sz w:val="24"/>
          <w:szCs w:val="24"/>
        </w:rPr>
        <w:t>u</w:t>
      </w:r>
      <w:r>
        <w:rPr>
          <w:b/>
          <w:sz w:val="24"/>
          <w:szCs w:val="24"/>
        </w:rPr>
        <w:t>l</w:t>
      </w:r>
      <w:r>
        <w:rPr>
          <w:b/>
          <w:spacing w:val="-1"/>
          <w:sz w:val="24"/>
          <w:szCs w:val="24"/>
        </w:rPr>
        <w:t>u</w:t>
      </w:r>
      <w:r>
        <w:rPr>
          <w:b/>
          <w:sz w:val="24"/>
          <w:szCs w:val="24"/>
        </w:rPr>
        <w:t>m</w:t>
      </w:r>
      <w:r>
        <w:rPr>
          <w:b/>
          <w:spacing w:val="1"/>
          <w:sz w:val="24"/>
          <w:szCs w:val="24"/>
        </w:rPr>
        <w:t xml:space="preserve"> m</w:t>
      </w:r>
      <w:r>
        <w:rPr>
          <w:b/>
          <w:spacing w:val="-1"/>
          <w:sz w:val="24"/>
          <w:szCs w:val="24"/>
        </w:rPr>
        <w:t>er</w:t>
      </w:r>
      <w:r>
        <w:rPr>
          <w:b/>
          <w:spacing w:val="1"/>
          <w:sz w:val="24"/>
          <w:szCs w:val="24"/>
        </w:rPr>
        <w:t>d</w:t>
      </w:r>
      <w:r>
        <w:rPr>
          <w:b/>
          <w:spacing w:val="-1"/>
          <w:sz w:val="24"/>
          <w:szCs w:val="24"/>
        </w:rPr>
        <w:t>e</w:t>
      </w:r>
      <w:r>
        <w:rPr>
          <w:b/>
          <w:spacing w:val="1"/>
          <w:sz w:val="24"/>
          <w:szCs w:val="24"/>
        </w:rPr>
        <w:t>k</w:t>
      </w:r>
      <w:r>
        <w:rPr>
          <w:b/>
          <w:sz w:val="24"/>
          <w:szCs w:val="24"/>
        </w:rPr>
        <w:t>a</w:t>
      </w:r>
    </w:p>
    <w:p w14:paraId="5E1D232D" w14:textId="77777777" w:rsidR="0045529E" w:rsidRDefault="0045529E" w:rsidP="00E31847">
      <w:pPr>
        <w:spacing w:line="200" w:lineRule="exact"/>
        <w:ind w:right="13"/>
      </w:pPr>
    </w:p>
    <w:p w14:paraId="1EDB51A9" w14:textId="322F86C6" w:rsidR="0045529E" w:rsidRDefault="00811359" w:rsidP="00E31847">
      <w:pPr>
        <w:spacing w:before="29"/>
        <w:ind w:right="13"/>
        <w:rPr>
          <w:sz w:val="24"/>
          <w:szCs w:val="24"/>
        </w:rPr>
      </w:pPr>
      <w:r>
        <w:rPr>
          <w:b/>
          <w:sz w:val="24"/>
          <w:szCs w:val="24"/>
        </w:rPr>
        <w:t>P</w:t>
      </w:r>
      <w:r>
        <w:rPr>
          <w:b/>
          <w:spacing w:val="-1"/>
          <w:sz w:val="24"/>
          <w:szCs w:val="24"/>
        </w:rPr>
        <w:t>e</w:t>
      </w:r>
      <w:r>
        <w:rPr>
          <w:b/>
          <w:spacing w:val="1"/>
          <w:sz w:val="24"/>
          <w:szCs w:val="24"/>
        </w:rPr>
        <w:t>nd</w:t>
      </w:r>
      <w:r>
        <w:rPr>
          <w:b/>
          <w:sz w:val="24"/>
          <w:szCs w:val="24"/>
        </w:rPr>
        <w:t>a</w:t>
      </w:r>
      <w:r>
        <w:rPr>
          <w:b/>
          <w:spacing w:val="1"/>
          <w:sz w:val="24"/>
          <w:szCs w:val="24"/>
        </w:rPr>
        <w:t>hu</w:t>
      </w:r>
      <w:r>
        <w:rPr>
          <w:b/>
          <w:spacing w:val="-2"/>
          <w:sz w:val="24"/>
          <w:szCs w:val="24"/>
        </w:rPr>
        <w:t>l</w:t>
      </w:r>
      <w:r>
        <w:rPr>
          <w:b/>
          <w:spacing w:val="1"/>
          <w:sz w:val="24"/>
          <w:szCs w:val="24"/>
        </w:rPr>
        <w:t>u</w:t>
      </w:r>
      <w:r>
        <w:rPr>
          <w:b/>
          <w:sz w:val="24"/>
          <w:szCs w:val="24"/>
        </w:rPr>
        <w:t>an</w:t>
      </w:r>
    </w:p>
    <w:p w14:paraId="5ED891D7" w14:textId="77777777" w:rsidR="0045529E" w:rsidRDefault="0045529E" w:rsidP="00E31847">
      <w:pPr>
        <w:spacing w:before="9" w:line="120" w:lineRule="exact"/>
        <w:ind w:right="13"/>
        <w:rPr>
          <w:sz w:val="13"/>
          <w:szCs w:val="13"/>
        </w:rPr>
      </w:pPr>
    </w:p>
    <w:p w14:paraId="200180AA" w14:textId="77777777" w:rsidR="001D7980" w:rsidRDefault="001D7980" w:rsidP="00E31847">
      <w:pPr>
        <w:spacing w:before="4" w:line="360" w:lineRule="auto"/>
        <w:ind w:right="13" w:firstLine="540"/>
        <w:jc w:val="both"/>
        <w:rPr>
          <w:sz w:val="24"/>
          <w:szCs w:val="24"/>
        </w:rPr>
      </w:pPr>
      <w:r w:rsidRPr="001D7980">
        <w:rPr>
          <w:spacing w:val="1"/>
          <w:sz w:val="24"/>
          <w:szCs w:val="24"/>
        </w:rPr>
        <w:t xml:space="preserve">Setelah pengesahan Undang-Undang Nomor 20 Tahun 2003 tentang Sistem Pendidikan Nasional oleh Dewan Perwakilan Rakyat Republik Indonesia, terlihat jelas bahwa pendidikan di Indonesia telah mengakui pentingnya pembentukan karakter. Keseriusan perhatian ini dapat dilihat pada Bab 1 Pasal 1, yang </w:t>
      </w:r>
      <w:r w:rsidRPr="001D7980">
        <w:rPr>
          <w:spacing w:val="1"/>
          <w:sz w:val="24"/>
          <w:szCs w:val="24"/>
        </w:rPr>
        <w:lastRenderedPageBreak/>
        <w:t>menekankan bahwa proses pendidikan di Indonesia harus dengan saksama memperhatikan pengembangan potensi peserta didik agar mereka dapat mengembangkan kekuatan spiritual, kemampuan mengendalikan diri, kepribadian, kecerdasan, nilai-nilai akhlak yang luhur, dan kompetensi yang essensial untuk kepentingan pribadi, masyarakat, bangsa, dan negara (Dewan Perwakilan Rakyat Republik Indonesia, 2003). Karena itu, sangat kritikal bagi setiap lembaga pendidikan untuk berperan serta dan memiliki kewajiban besar dalam mengintegrasikan nilai-nilai karakter kedalam setiap unsur proses edukasi.</w:t>
      </w:r>
    </w:p>
    <w:p w14:paraId="774441A9" w14:textId="77777777" w:rsidR="00307BA4" w:rsidRDefault="001D7980" w:rsidP="00E31847">
      <w:pPr>
        <w:spacing w:before="6" w:line="360" w:lineRule="auto"/>
        <w:ind w:right="13" w:firstLine="540"/>
        <w:jc w:val="both"/>
        <w:rPr>
          <w:sz w:val="24"/>
          <w:szCs w:val="24"/>
        </w:rPr>
      </w:pPr>
      <w:r w:rsidRPr="001D7980">
        <w:rPr>
          <w:sz w:val="24"/>
          <w:szCs w:val="24"/>
        </w:rPr>
        <w:t>Dalam kronologi kurikulum di Indonesia, pernah ada masa ketika pendidikan karakter diberikan secara eksplisit pada tingkat pendidikan dasar di sekolah formal melalui pelajaran yang dikenal sebagai Pendidikan Budi Pekerti, sebuah perkembangan yang berlangsung pada dekade 1960-an (Julaeha, 2019). Pelajaran Pendidikan Budi Pekerti menggambarkan pentingnya mengajarkan nilai-nilai moral kepada murid-murid. Kala itu, mata pelajaran ini dikelompokkan bersama dengan subjek-subjek yang berfokus pada pembentukan karakter, seperti pendidikan agama, seni, sastra, dan pendidikan jasmani. Setelah era reformasi, upaya untuk menanamkan pendidikan karakter tidak lagi hanya lewat pengajaran nilai moral, tetapi juga melalui perspektif keagamaan yang menekankan pada keimanan dan ketaqwaan (imtak) serta akhlak yang luhur, sebagai pengganti dari konsep budi pekerti (Andiatma, 2019).</w:t>
      </w:r>
    </w:p>
    <w:p w14:paraId="2EFEBA74" w14:textId="77777777" w:rsidR="00307BA4" w:rsidRDefault="00307BA4" w:rsidP="00E31847">
      <w:pPr>
        <w:spacing w:before="6" w:line="360" w:lineRule="auto"/>
        <w:ind w:right="13" w:firstLine="540"/>
        <w:jc w:val="both"/>
        <w:rPr>
          <w:sz w:val="24"/>
          <w:szCs w:val="24"/>
        </w:rPr>
      </w:pPr>
      <w:r w:rsidRPr="00307BA4">
        <w:rPr>
          <w:sz w:val="24"/>
          <w:szCs w:val="24"/>
        </w:rPr>
        <w:t xml:space="preserve">Pemerintah terkini telah menekankan perlunya pendidikan karakter, yang telah diintegrasikan ke dalam Kurikulum 2013. Kurikulum ini secara eksplisit bertujuan untuk mengembangkan aspek kognitif, afektif, dan psikomotor siswa. Kementerian Pendidikan dan Kebudayaan Republik Indonesia telah merancang delapan belas nilai karakter penting yang didasari oleh empat pilar utama yang menjiwai bangsa Indonesia, yaitu nilai-nilai keagamaan, prinsip-prinsip Pancasila, nuansa budaya, dan sasaran pendidikan nasional. Delapan belas nilai karakter yang telah ditetapkan meliputi keberagamaan, kejujuran, toleransi, disiplin, etos kerja, kreativitas, kemandirian, pandangan demokratis, keingintahuan, patriotisme, cinta tanah air, penghargaan, kemampuan berkomunikasi atau bersosialisasi, cinta </w:t>
      </w:r>
      <w:r w:rsidRPr="00307BA4">
        <w:rPr>
          <w:sz w:val="24"/>
          <w:szCs w:val="24"/>
        </w:rPr>
        <w:lastRenderedPageBreak/>
        <w:t>kedamaian, kecintaan terhadap membaca, kepedulian terhadap lingkungan, kepedulian sosial, dan rasa bertanggung jawab (Sholekah, 2020).</w:t>
      </w:r>
    </w:p>
    <w:p w14:paraId="12DFCEBB" w14:textId="1097EA28" w:rsidR="0045529E" w:rsidRPr="00307BA4" w:rsidRDefault="00767A3B" w:rsidP="00E31847">
      <w:pPr>
        <w:spacing w:before="6" w:line="360" w:lineRule="auto"/>
        <w:ind w:right="13" w:firstLine="540"/>
        <w:jc w:val="center"/>
        <w:rPr>
          <w:sz w:val="24"/>
          <w:szCs w:val="24"/>
        </w:rPr>
      </w:pPr>
      <w:r>
        <w:pict w14:anchorId="7CFCA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146.25pt">
            <v:imagedata r:id="rId13" o:title=""/>
          </v:shape>
        </w:pict>
      </w:r>
    </w:p>
    <w:p w14:paraId="2F0A90C2" w14:textId="77777777" w:rsidR="0045529E" w:rsidRDefault="0045529E" w:rsidP="00E31847">
      <w:pPr>
        <w:spacing w:before="5" w:line="140" w:lineRule="exact"/>
        <w:ind w:right="13"/>
        <w:rPr>
          <w:sz w:val="14"/>
          <w:szCs w:val="14"/>
        </w:rPr>
      </w:pPr>
    </w:p>
    <w:p w14:paraId="43603E7D" w14:textId="77777777" w:rsidR="0045529E" w:rsidRDefault="0045529E" w:rsidP="00E31847">
      <w:pPr>
        <w:spacing w:line="200" w:lineRule="exact"/>
        <w:ind w:right="13"/>
      </w:pPr>
    </w:p>
    <w:p w14:paraId="5E4A1D58" w14:textId="77777777" w:rsidR="0045529E" w:rsidRDefault="00811359" w:rsidP="00E31847">
      <w:pPr>
        <w:ind w:right="13"/>
        <w:jc w:val="center"/>
        <w:rPr>
          <w:sz w:val="24"/>
          <w:szCs w:val="24"/>
        </w:rPr>
      </w:pPr>
      <w:r>
        <w:rPr>
          <w:b/>
          <w:sz w:val="24"/>
          <w:szCs w:val="24"/>
        </w:rPr>
        <w:t>Ga</w:t>
      </w:r>
      <w:r>
        <w:rPr>
          <w:b/>
          <w:spacing w:val="2"/>
          <w:sz w:val="24"/>
          <w:szCs w:val="24"/>
        </w:rPr>
        <w:t>m</w:t>
      </w:r>
      <w:r>
        <w:rPr>
          <w:b/>
          <w:spacing w:val="1"/>
          <w:sz w:val="24"/>
          <w:szCs w:val="24"/>
        </w:rPr>
        <w:t>b</w:t>
      </w:r>
      <w:r>
        <w:rPr>
          <w:b/>
          <w:sz w:val="24"/>
          <w:szCs w:val="24"/>
        </w:rPr>
        <w:t>ar</w:t>
      </w:r>
      <w:r>
        <w:rPr>
          <w:b/>
          <w:spacing w:val="-1"/>
          <w:sz w:val="24"/>
          <w:szCs w:val="24"/>
        </w:rPr>
        <w:t xml:space="preserve"> </w:t>
      </w:r>
      <w:r>
        <w:rPr>
          <w:b/>
          <w:sz w:val="24"/>
          <w:szCs w:val="24"/>
        </w:rPr>
        <w:t xml:space="preserve">1. </w:t>
      </w:r>
      <w:r>
        <w:rPr>
          <w:sz w:val="24"/>
          <w:szCs w:val="24"/>
        </w:rPr>
        <w:t>Nilai k</w:t>
      </w:r>
      <w:r>
        <w:rPr>
          <w:spacing w:val="-1"/>
          <w:sz w:val="24"/>
          <w:szCs w:val="24"/>
        </w:rPr>
        <w:t>a</w:t>
      </w:r>
      <w:r>
        <w:rPr>
          <w:sz w:val="24"/>
          <w:szCs w:val="24"/>
        </w:rPr>
        <w:t>r</w:t>
      </w:r>
      <w:r>
        <w:rPr>
          <w:spacing w:val="-2"/>
          <w:sz w:val="24"/>
          <w:szCs w:val="24"/>
        </w:rPr>
        <w:t>a</w:t>
      </w:r>
      <w:r>
        <w:rPr>
          <w:sz w:val="24"/>
          <w:szCs w:val="24"/>
        </w:rPr>
        <w:t>kter</w:t>
      </w:r>
      <w:r>
        <w:rPr>
          <w:spacing w:val="-1"/>
          <w:sz w:val="24"/>
          <w:szCs w:val="24"/>
        </w:rPr>
        <w:t xml:space="preserve"> </w:t>
      </w:r>
      <w:r>
        <w:rPr>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3"/>
          <w:sz w:val="24"/>
          <w:szCs w:val="24"/>
        </w:rPr>
        <w:t>I</w:t>
      </w:r>
      <w:r>
        <w:rPr>
          <w:sz w:val="24"/>
          <w:szCs w:val="24"/>
        </w:rPr>
        <w:t>ndon</w:t>
      </w:r>
      <w:r>
        <w:rPr>
          <w:spacing w:val="-1"/>
          <w:sz w:val="24"/>
          <w:szCs w:val="24"/>
        </w:rPr>
        <w:t>e</w:t>
      </w:r>
      <w:r>
        <w:rPr>
          <w:sz w:val="24"/>
          <w:szCs w:val="24"/>
        </w:rPr>
        <w:t>sia</w:t>
      </w:r>
    </w:p>
    <w:p w14:paraId="5C54B44D" w14:textId="77777777" w:rsidR="0045529E" w:rsidRDefault="0045529E" w:rsidP="00E31847">
      <w:pPr>
        <w:spacing w:before="8" w:line="120" w:lineRule="exact"/>
        <w:ind w:right="13"/>
        <w:rPr>
          <w:sz w:val="13"/>
          <w:szCs w:val="13"/>
        </w:rPr>
      </w:pPr>
    </w:p>
    <w:p w14:paraId="3895C710" w14:textId="77777777" w:rsidR="0045529E" w:rsidRDefault="0045529E" w:rsidP="00E31847">
      <w:pPr>
        <w:spacing w:line="200" w:lineRule="exact"/>
        <w:ind w:right="13"/>
      </w:pPr>
    </w:p>
    <w:p w14:paraId="2696FF10" w14:textId="77777777" w:rsidR="00E31847" w:rsidRDefault="00307BA4" w:rsidP="00E31847">
      <w:pPr>
        <w:spacing w:line="360" w:lineRule="auto"/>
        <w:ind w:right="13" w:firstLine="540"/>
        <w:jc w:val="both"/>
        <w:rPr>
          <w:sz w:val="24"/>
          <w:szCs w:val="24"/>
        </w:rPr>
      </w:pPr>
      <w:r w:rsidRPr="00307BA4">
        <w:rPr>
          <w:sz w:val="24"/>
          <w:szCs w:val="24"/>
        </w:rPr>
        <w:t>Meskipun Undang-undang Sistem Pendidikan Nasional telah ditetapkan dan pelaksanaan kurikulum tahun 2013 dijalankan, program pendidikan karakter belum berhasil mencapai hasil yang signifikan. Realitanya, paradoks dan peristiwa menyedihkan masih sering terjadi di lingkungan pendidikan, seperti meningkatnya angka kehamilan remaja tanpa pernikahan, bentrokan antara siswa, penyalahgunaan narkotika dan alkohol di kalangan muda-mudi, perilaku promiskuitif, perundungan, ketidakjujuran, kurangnya kepercayaan diri, sifat sombong, sikap apatis, hingga penurunan nilai-nilai moral. Sementara itu, pemerintah telah berupaya menyodorkan solusi alternatif untuk membina karakter yang baik dan menetapkan berbagai perubahan kurikulum dengan tujuan untuk menyelaraskan pembentukan karakter siswa dengan sasaran pendidikan nasional Indonesia.</w:t>
      </w:r>
    </w:p>
    <w:p w14:paraId="250D0A04" w14:textId="14980225" w:rsidR="0045529E" w:rsidRDefault="00307BA4" w:rsidP="00E31847">
      <w:pPr>
        <w:spacing w:line="360" w:lineRule="auto"/>
        <w:ind w:right="13" w:firstLine="540"/>
        <w:jc w:val="both"/>
        <w:rPr>
          <w:sz w:val="24"/>
          <w:szCs w:val="24"/>
        </w:rPr>
      </w:pPr>
      <w:r w:rsidRPr="00307BA4">
        <w:rPr>
          <w:sz w:val="24"/>
          <w:szCs w:val="24"/>
        </w:rPr>
        <w:t xml:space="preserve">Berdasarkan hal tersebut, banyak institusi pendidikan yang mengenali risiko ini yang pada akhirnya dapat membentuk kebiasaan negatif pada siswa, sehingga sejumlah sekolah memulai inisiatif untuk merancang kurikulum mereka sendiri guna mempromosikan perkembangan karakter yang lebih baik pada siswa mereka. Pendekatan yang diadopsi dalam kurikulum pendidikan karakter ini meliputi: 1) Memasukkan unsur-unsur nilai karakter ke dalam semua materi pelajaran, materi pelajaran lokal, dan aktivitas pengembangan diri; 2) Kebiasaan yang ditanamkan </w:t>
      </w:r>
      <w:r w:rsidRPr="00307BA4">
        <w:rPr>
          <w:sz w:val="24"/>
          <w:szCs w:val="24"/>
        </w:rPr>
        <w:lastRenderedPageBreak/>
        <w:t>dalam aktivitas sehari-hari di sekolah meliputi layanan, manajemen, dan proses belajar mengajar; dan 3) Meningkatkan kerjasama di antara sekolah, orang tua murid, serta komunitas dalam menanamkan dan mempraktikkan nilai-nilai karakter di lingkungan sekolah, rumah, dan dalam komunitas (Apiyani, 2022).</w:t>
      </w:r>
    </w:p>
    <w:p w14:paraId="1F45DC3F" w14:textId="77777777" w:rsidR="00307BA4" w:rsidRDefault="00307BA4" w:rsidP="00E31847">
      <w:pPr>
        <w:spacing w:before="6" w:line="360" w:lineRule="auto"/>
        <w:ind w:right="13" w:firstLine="540"/>
        <w:jc w:val="both"/>
        <w:rPr>
          <w:sz w:val="24"/>
          <w:szCs w:val="24"/>
        </w:rPr>
      </w:pPr>
      <w:r w:rsidRPr="00307BA4">
        <w:rPr>
          <w:sz w:val="24"/>
          <w:szCs w:val="24"/>
        </w:rPr>
        <w:t>Institusi pendidikan berperan vital sebagai representasi dan lokomotif utama dalam pengembangan karakter. Mereka bertindak sebagai pusat eksperimen dalam membangun karakter, dengan fokus pada nilai-nilai kesopanan, moralitas, etika, dan budi pekerti. Pendidikan karakter, secara teoretis, telah ada sejak agama Islam pertama kali diperkenalkan ke dunia, dan merupakan salah satu alasan kenapa Nabi Muhammad diutus ke bumi. Islam tidak hanya menekankan pada dimensi keyakinan atau ritual ibadah semata (muamalah), tetapi juga menguatkan pentingnya akhlak (karakter). Islam sangat menyarankan pengembangan ini, dengan Nabi Muhammad sendiri diakui sebagai contoh utama dalam hal pendidikan karakter. Sifat-sifat beliau seperti kejujuran, kecerdasan, kemampuan menyampaikan pesan, dan kepercayaan merupakan contoh yang sangat mengagumkan (Tajudin &amp; Aprilianto, 2020).</w:t>
      </w:r>
    </w:p>
    <w:p w14:paraId="1C5A5BA0" w14:textId="77777777" w:rsidR="00307BA4" w:rsidRDefault="00307BA4" w:rsidP="00E31847">
      <w:pPr>
        <w:spacing w:before="6" w:line="360" w:lineRule="auto"/>
        <w:ind w:right="13" w:firstLine="540"/>
        <w:jc w:val="both"/>
        <w:rPr>
          <w:sz w:val="24"/>
          <w:szCs w:val="24"/>
        </w:rPr>
      </w:pPr>
      <w:r w:rsidRPr="00307BA4">
        <w:rPr>
          <w:sz w:val="24"/>
          <w:szCs w:val="24"/>
        </w:rPr>
        <w:t>Untuk merespons dinamika perubahan zaman, sekolah harus menetapkan strategi-strategi yang efektif untuk memenuhi keperluan serta mencapai tujuan pembangunan karakter melalui pendidikan. Kemajuan zaman yang berkaitan langsung dengan pembentukan karakter individu, dan kerangka kurikulum pendidikan karakter yang saat ini diimplementasikan di banyak sekolah, kelihatannya tidak akan dapat bertahan dalam jangka panjang, menimbulkan tantangan yang semakin kompleks dalam pendidikan karakter (Purna, 2023). Saat ini, kita dihadapkan pada tantangan bagaimana menciptakan karakter yang positif dalam lingkungan masyarakat yang terbuka dan banjir dengan informasi (Ichwan, 2012). Hal ini menyebabkan Kementerian Pendidikan, Kebudayaan, Riset, dan Teknologi Republik Indonesia memformulasikan kurikulum inovatif Merdeka Belajar sebagai respons terhadap isu pendidikan yang ada saat ini.</w:t>
      </w:r>
    </w:p>
    <w:p w14:paraId="723D8AC5" w14:textId="77777777" w:rsidR="00307BA4" w:rsidRDefault="00307BA4" w:rsidP="00E31847">
      <w:pPr>
        <w:spacing w:before="6" w:line="360" w:lineRule="auto"/>
        <w:ind w:right="13" w:firstLine="540"/>
        <w:jc w:val="both"/>
        <w:rPr>
          <w:sz w:val="24"/>
          <w:szCs w:val="24"/>
        </w:rPr>
      </w:pPr>
      <w:r w:rsidRPr="00307BA4">
        <w:rPr>
          <w:sz w:val="24"/>
          <w:szCs w:val="24"/>
        </w:rPr>
        <w:t xml:space="preserve">Dalam setiap era, perbaikan adalah sebuah keharusan dan kurikulum harus menjawab keperluan masa itu. Kurikulum Merdeka Belajar berupaya memperkuat </w:t>
      </w:r>
      <w:r w:rsidRPr="00307BA4">
        <w:rPr>
          <w:sz w:val="24"/>
          <w:szCs w:val="24"/>
        </w:rPr>
        <w:lastRenderedPageBreak/>
        <w:t>pendidikan karakter pada siswa melalui profil pelajar Pancasila yang mencakup enam dimensi: ketuhanan, kemajemukan global, kerja sama, kemandirian, berpikir kritis, dan kreativitas (Kemendikbudristek, 2022). Profil pelajar Pancasila ini adalah refleksi dari siswa Indonesia yang unggul yang ditandai dengan pembelajaran seumur hidup, berwatak mulia, memiliki kompetensi yang diakui secara global, dan berperilaku yang selaras dengan nilai-nilai Pancasila. Hal ini menjadi panduan utama dalam menentukan arah kebijakan pendidikan, sekaligus menjadi acuan bagi para guru dalam membentuk karakter serta kompetensi para siswa (Ardini, 2021).</w:t>
      </w:r>
    </w:p>
    <w:p w14:paraId="105A6B30" w14:textId="060E6B78" w:rsidR="0045529E" w:rsidRPr="00307BA4" w:rsidRDefault="00307BA4" w:rsidP="00E31847">
      <w:pPr>
        <w:spacing w:before="6" w:line="360" w:lineRule="auto"/>
        <w:ind w:right="13" w:firstLine="540"/>
        <w:jc w:val="both"/>
        <w:rPr>
          <w:sz w:val="24"/>
          <w:szCs w:val="24"/>
        </w:rPr>
      </w:pPr>
      <w:r w:rsidRPr="00307BA4">
        <w:rPr>
          <w:sz w:val="24"/>
          <w:szCs w:val="24"/>
        </w:rPr>
        <w:t>Oleh karena itu, untuk memastikan bahwa kurikulum pendidikan karakter di sekolah tetap berkaitan dengan tantangan zaman yang terus berubah, penting untuk mengadopsi kurikulum Merdeka. Penelitian ini akan menguraikan tentang prinsip dasar, tujuan, serta fungsi, dan juga nilai-nilai yang terintegrasi dalam pendidikan karakter yang dimiliki oleh kurikulum Merdeka Belajar. Kajian ini akan secara khusus memfokuskan pada proses pengembangan kurikulum pendidikan karakter yang dapat memenuhi kebutuhan masa kini dengan mengacu pada kurikulum Merdeka. Harapannya, nantinya berbagai institusi pendidikan dapat memiliki referensi yang dapat diandalkan untuk mengembangkan dan menerapkan kurikulum tersebut di sekolah-sekolah mereka.</w:t>
      </w:r>
    </w:p>
    <w:p w14:paraId="3EE2CE06" w14:textId="77777777" w:rsidR="002834E5" w:rsidRDefault="002834E5" w:rsidP="00E31847">
      <w:pPr>
        <w:ind w:right="13" w:hanging="142"/>
        <w:rPr>
          <w:b/>
          <w:spacing w:val="1"/>
          <w:sz w:val="24"/>
          <w:szCs w:val="24"/>
        </w:rPr>
      </w:pPr>
    </w:p>
    <w:p w14:paraId="5254258B" w14:textId="14476C70" w:rsidR="00307BA4" w:rsidRDefault="00811359" w:rsidP="00E31847">
      <w:pPr>
        <w:ind w:right="13"/>
        <w:rPr>
          <w:b/>
          <w:sz w:val="24"/>
          <w:szCs w:val="24"/>
        </w:rPr>
      </w:pPr>
      <w:r>
        <w:rPr>
          <w:b/>
          <w:spacing w:val="-1"/>
          <w:sz w:val="24"/>
          <w:szCs w:val="24"/>
        </w:rPr>
        <w:t>Me</w:t>
      </w:r>
      <w:r>
        <w:rPr>
          <w:b/>
          <w:sz w:val="24"/>
          <w:szCs w:val="24"/>
        </w:rPr>
        <w:t>tode</w:t>
      </w:r>
      <w:r>
        <w:rPr>
          <w:b/>
          <w:spacing w:val="-1"/>
          <w:sz w:val="24"/>
          <w:szCs w:val="24"/>
        </w:rPr>
        <w:t xml:space="preserve"> </w:t>
      </w:r>
      <w:r>
        <w:rPr>
          <w:b/>
          <w:spacing w:val="2"/>
          <w:sz w:val="24"/>
          <w:szCs w:val="24"/>
        </w:rPr>
        <w:t>P</w:t>
      </w:r>
      <w:r>
        <w:rPr>
          <w:b/>
          <w:spacing w:val="-1"/>
          <w:sz w:val="24"/>
          <w:szCs w:val="24"/>
        </w:rPr>
        <w:t>e</w:t>
      </w:r>
      <w:r>
        <w:rPr>
          <w:b/>
          <w:spacing w:val="1"/>
          <w:sz w:val="24"/>
          <w:szCs w:val="24"/>
        </w:rPr>
        <w:t>n</w:t>
      </w:r>
      <w:r>
        <w:rPr>
          <w:b/>
          <w:spacing w:val="-1"/>
          <w:sz w:val="24"/>
          <w:szCs w:val="24"/>
        </w:rPr>
        <w:t>e</w:t>
      </w:r>
      <w:r>
        <w:rPr>
          <w:b/>
          <w:sz w:val="24"/>
          <w:szCs w:val="24"/>
        </w:rPr>
        <w:t>l</w:t>
      </w:r>
      <w:r>
        <w:rPr>
          <w:b/>
          <w:spacing w:val="1"/>
          <w:sz w:val="24"/>
          <w:szCs w:val="24"/>
        </w:rPr>
        <w:t>i</w:t>
      </w:r>
      <w:r>
        <w:rPr>
          <w:b/>
          <w:sz w:val="24"/>
          <w:szCs w:val="24"/>
        </w:rPr>
        <w:t>tian</w:t>
      </w:r>
    </w:p>
    <w:p w14:paraId="1317C162" w14:textId="77777777" w:rsidR="002834E5" w:rsidRDefault="002834E5" w:rsidP="00E31847">
      <w:pPr>
        <w:ind w:right="13"/>
        <w:rPr>
          <w:sz w:val="24"/>
          <w:szCs w:val="24"/>
        </w:rPr>
      </w:pPr>
    </w:p>
    <w:p w14:paraId="27F8A682" w14:textId="19259865" w:rsidR="0045529E" w:rsidRPr="00307BA4" w:rsidRDefault="00307BA4" w:rsidP="00E31847">
      <w:pPr>
        <w:spacing w:line="360" w:lineRule="auto"/>
        <w:ind w:right="13" w:firstLine="578"/>
        <w:jc w:val="both"/>
        <w:rPr>
          <w:sz w:val="24"/>
          <w:szCs w:val="24"/>
        </w:rPr>
      </w:pPr>
      <w:r w:rsidRPr="00307BA4">
        <w:rPr>
          <w:sz w:val="24"/>
          <w:szCs w:val="24"/>
        </w:rPr>
        <w:t>Dalam penyusunan artikel ini, penulis mengadopsi metodologi studi kepustakaan dimana informasi dikumpulkan melalui penelaahan intensif atas berbagai sumber literatur yang sesuai dengan subjek penelitian. Data literer yang diulas dalam tulisan ini berasal dari beragam jurnal domestik dan internasional, serta buku-buku yang terkait dengan tema tulisan ilmiah yang sedang dibahas, dan ini diperkuat dengan pengamatan dari studi-studi sebelumnya mengenai implementasi kurikulum pendidikan karakter di lembaga pendidikan. Di samping itu, penulis melengkapi dengan rujukan dari berbagai catatan pendukung lainnya yang memiliki keterkaitan dengan subjek tulisan ilmiah yang dibahas.</w:t>
      </w:r>
    </w:p>
    <w:p w14:paraId="09189C53" w14:textId="77777777" w:rsidR="0045529E" w:rsidRDefault="0045529E" w:rsidP="00E31847">
      <w:pPr>
        <w:spacing w:line="200" w:lineRule="exact"/>
        <w:ind w:right="13"/>
      </w:pPr>
    </w:p>
    <w:p w14:paraId="1031E07D" w14:textId="77777777" w:rsidR="0045529E" w:rsidRDefault="0045529E" w:rsidP="00E31847">
      <w:pPr>
        <w:spacing w:line="200" w:lineRule="exact"/>
        <w:ind w:right="13"/>
      </w:pPr>
    </w:p>
    <w:p w14:paraId="647DE80F" w14:textId="153E7162" w:rsidR="0045529E" w:rsidRDefault="00811359" w:rsidP="00E31847">
      <w:pPr>
        <w:spacing w:before="29"/>
        <w:ind w:right="13"/>
        <w:rPr>
          <w:sz w:val="24"/>
          <w:szCs w:val="24"/>
        </w:rPr>
      </w:pPr>
      <w:r>
        <w:rPr>
          <w:b/>
          <w:sz w:val="24"/>
          <w:szCs w:val="24"/>
        </w:rPr>
        <w:t>Has</w:t>
      </w:r>
      <w:r>
        <w:rPr>
          <w:b/>
          <w:spacing w:val="1"/>
          <w:sz w:val="24"/>
          <w:szCs w:val="24"/>
        </w:rPr>
        <w:t>i</w:t>
      </w:r>
      <w:r>
        <w:rPr>
          <w:b/>
          <w:sz w:val="24"/>
          <w:szCs w:val="24"/>
        </w:rPr>
        <w:t xml:space="preserve">l </w:t>
      </w:r>
      <w:r>
        <w:rPr>
          <w:b/>
          <w:spacing w:val="1"/>
          <w:sz w:val="24"/>
          <w:szCs w:val="24"/>
        </w:rPr>
        <w:t>d</w:t>
      </w:r>
      <w:r>
        <w:rPr>
          <w:b/>
          <w:sz w:val="24"/>
          <w:szCs w:val="24"/>
        </w:rPr>
        <w:t>an</w:t>
      </w:r>
      <w:r>
        <w:rPr>
          <w:b/>
          <w:spacing w:val="1"/>
          <w:sz w:val="24"/>
          <w:szCs w:val="24"/>
        </w:rPr>
        <w:t xml:space="preserve"> </w:t>
      </w:r>
      <w:r>
        <w:rPr>
          <w:b/>
          <w:sz w:val="24"/>
          <w:szCs w:val="24"/>
        </w:rPr>
        <w:t>P</w:t>
      </w:r>
      <w:r>
        <w:rPr>
          <w:b/>
          <w:spacing w:val="-4"/>
          <w:sz w:val="24"/>
          <w:szCs w:val="24"/>
        </w:rPr>
        <w:t>e</w:t>
      </w:r>
      <w:r>
        <w:rPr>
          <w:b/>
          <w:spacing w:val="1"/>
          <w:sz w:val="24"/>
          <w:szCs w:val="24"/>
        </w:rPr>
        <w:t>mb</w:t>
      </w:r>
      <w:r>
        <w:rPr>
          <w:b/>
          <w:sz w:val="24"/>
          <w:szCs w:val="24"/>
        </w:rPr>
        <w:t>a</w:t>
      </w:r>
      <w:r>
        <w:rPr>
          <w:b/>
          <w:spacing w:val="1"/>
          <w:sz w:val="24"/>
          <w:szCs w:val="24"/>
        </w:rPr>
        <w:t>h</w:t>
      </w:r>
      <w:r>
        <w:rPr>
          <w:b/>
          <w:spacing w:val="-2"/>
          <w:sz w:val="24"/>
          <w:szCs w:val="24"/>
        </w:rPr>
        <w:t>a</w:t>
      </w:r>
      <w:r>
        <w:rPr>
          <w:b/>
          <w:sz w:val="24"/>
          <w:szCs w:val="24"/>
        </w:rPr>
        <w:t>san</w:t>
      </w:r>
    </w:p>
    <w:p w14:paraId="5A651AC7" w14:textId="77777777" w:rsidR="0037021F" w:rsidRDefault="0037021F" w:rsidP="00E31847">
      <w:pPr>
        <w:spacing w:before="29"/>
        <w:ind w:right="13"/>
        <w:rPr>
          <w:sz w:val="24"/>
          <w:szCs w:val="24"/>
        </w:rPr>
      </w:pPr>
    </w:p>
    <w:p w14:paraId="09EB0196" w14:textId="77777777" w:rsidR="0037021F" w:rsidRDefault="0037021F" w:rsidP="00E31847">
      <w:pPr>
        <w:spacing w:before="4" w:line="360" w:lineRule="auto"/>
        <w:ind w:right="13" w:firstLine="578"/>
        <w:jc w:val="both"/>
        <w:rPr>
          <w:sz w:val="24"/>
          <w:szCs w:val="24"/>
        </w:rPr>
      </w:pPr>
      <w:r w:rsidRPr="0037021F">
        <w:rPr>
          <w:sz w:val="24"/>
          <w:szCs w:val="24"/>
        </w:rPr>
        <w:t>Dalam karyanya "The Role of Moral Reasoning on Socioscientific Issues and Discourse in Science Education," Dana L. Zeidler menjelaskan bahwa karakter merupakan evaluasi subjektif seseorang mengenai sifat-sifat pribadi yang dapat dihargai atau ditolak oleh komunitas sosial (Zeidler, Dana L; Keefer, 2003). Karakter mencakup nilai-nilai perilaku yang relevan dengan hubungan manusia terhadap Tuhan, diri sendiri, orang lain, alam sekitar, dan negaranya, yang tercermin melalui pemikiran, sikap, emosi, ucapan, dan tindakan, yang ditegakkan oleh norma-norma agama, hukum, kesopanan, budaya, dan tradisi (Laros &amp; Tuhuteru, 2022). Mahipal dan Wahyudin melihat pendidikan karakter sebagai alat untuk memajukan kehidupan sosial yang demokratis, dan komitmen moral yang kuat, seperti saling menghormati dan kepedulian terhadap kesejahteraan umum (Mahipal &amp; Wahyudin, 2013). Selanjutnya, Arifi menambahkan bahwa pendidikan karakter adalah proses yang disengaja, terencana, dan terarah untuk mengembangkan potensi kemanusiaan penuh yang memiliki sifat dan moralitas yang baik, yang memberikan dampak positif bagi lingkungan dan masyarakat (Arifi, 2022). Oleh karena itu, pendidikan karakter harus diintegrasikan ke dalam semua lingkup pendidikan, baik formal maupun nonformal.</w:t>
      </w:r>
    </w:p>
    <w:p w14:paraId="07483A7B" w14:textId="77777777" w:rsidR="0037021F" w:rsidRDefault="0037021F" w:rsidP="00E31847">
      <w:pPr>
        <w:spacing w:before="4" w:line="360" w:lineRule="auto"/>
        <w:ind w:right="13" w:firstLine="578"/>
        <w:jc w:val="both"/>
        <w:rPr>
          <w:sz w:val="24"/>
          <w:szCs w:val="24"/>
        </w:rPr>
      </w:pPr>
      <w:r w:rsidRPr="0037021F">
        <w:rPr>
          <w:sz w:val="24"/>
          <w:szCs w:val="24"/>
        </w:rPr>
        <w:t>Kurikulum pendidikan karakter ditujukan untuk menanamkan, membiasakan, dan memberdayakan nilai-nilai karakter yang positif pada pelajar, baik sebagai individu maupun dalam kelompok sosial. Cita-cita utama kurikulum ini adalah menciptakan generasi unggul, yakni orang-orang yang mendedikasikan setiap tindakan mereka sebagai ungkapan penghambaan kepada Allah SWT, yang selalu berinovasi dan produktif serta menghindari kegiatan tidak produktif. Menjadi yang terbaik tidak terbatas pada dunia saja tetapi juga dalam konteks pengabdian kepada Allah SWT. Prinsipnya adalah bahwa dengan mempromosikan kebaikan di dunia dan menghindari perbuatan tidak produktif, kita menjalankan amal baik (Tajudin &amp; Aprilianto, 2020).</w:t>
      </w:r>
    </w:p>
    <w:p w14:paraId="0B6596EA" w14:textId="77777777" w:rsidR="0037021F" w:rsidRDefault="0037021F" w:rsidP="00E31847">
      <w:pPr>
        <w:spacing w:before="4" w:line="360" w:lineRule="auto"/>
        <w:ind w:right="13" w:firstLine="578"/>
        <w:jc w:val="both"/>
        <w:rPr>
          <w:sz w:val="24"/>
          <w:szCs w:val="24"/>
        </w:rPr>
      </w:pPr>
      <w:r w:rsidRPr="0037021F">
        <w:rPr>
          <w:spacing w:val="1"/>
          <w:sz w:val="24"/>
          <w:szCs w:val="24"/>
        </w:rPr>
        <w:lastRenderedPageBreak/>
        <w:t>Instruksi dari Kementerian Pendidikan, Kebudayaan, Riset dan Teknologi tentang program pendidikan karakter menyatakan bahwa ini adalah upaya untuk mengembangkan masyarakat negara yang menghargai keragaman budaya, menciptakan generasi yang cerdas dan berbudaya yang kontributif terhadap kemajuan kemanusiaan; berfokus pada penguatan integritas dasar melalui hati nurani, pemikiran positif, dan perilaku baik termasuk teladan yang baik, serta memupuk sikap patriotis yang berorientasi pada perdamaian, kreativitas, kemandirian (BSKAP, 2022). Secara serupa, Moshinsky memaparkan tujuan dari kurikulum pendidikan karakter sebagai berikut: (1) memajukan kehidupan nasional yang inklusif dan multibudaya; (2) menciptakan masyarakat yang cerdas dengan nilai-nilai luhur yang berkontribusi pada perkembangan masyarakat manusia secara luas, menumbuhkan kapasitas dasar untuk berperilaku mulia; (3) membentuk warga negara yang penuh kasih damai, inovatif, mandiri, dan mampu hidup harmonis dengan bangsa lain (Moshinsky, 1959).</w:t>
      </w:r>
    </w:p>
    <w:p w14:paraId="05113636" w14:textId="77777777" w:rsidR="00895629" w:rsidRDefault="0037021F" w:rsidP="00E31847">
      <w:pPr>
        <w:spacing w:before="4" w:line="360" w:lineRule="auto"/>
        <w:ind w:right="13" w:firstLine="578"/>
        <w:jc w:val="both"/>
        <w:rPr>
          <w:sz w:val="24"/>
          <w:szCs w:val="24"/>
        </w:rPr>
      </w:pPr>
      <w:r w:rsidRPr="0037021F">
        <w:rPr>
          <w:spacing w:val="1"/>
          <w:sz w:val="24"/>
          <w:szCs w:val="24"/>
        </w:rPr>
        <w:t>Seorang ahli pedagogi dari Jerman yang juga perintis pendidikan karakter, Friedrich Wilhelm Foerster, yang dikutip oleh Andiatma, menyatakan bahwa karakteristik utama dari pendidikan karakter adalah: a) kurikulum yang menekankan tindakan-tindakan berlandaskan pada nilai-nilai normatif, dengan pembentukan karakter dasar yang didasarkan pada pengetahuan dan pemahaman anak tentang nilai-nilai etis; b) kurikulum yang merangkum usaha untuk menumbuhkan kepercayaan diri dan ketegasan, agar para peserta didik menjadi pribadi-pribadi yang mantap dan mampu menghadapi risiko tanpa rasa takut; c) kurikulum yang mencakup otonomi, dimana peserta didik mempraktikkan nilai dan norma sehingga menjadi nilai pribadi mereka; d) kurikulum yang berupaya secara sistematis untuk membentuk kekuatan dan kesetiaan akan nilai, di mana kekuatan mengacu pada ketahanan peserta didik dalam melakukan apa yang mereka percaya dan kesetiaan adalah penghargaan atas komitmen yang telah dipilih (Andiatma, 2019).</w:t>
      </w:r>
    </w:p>
    <w:p w14:paraId="009A7579" w14:textId="77777777" w:rsidR="00895629" w:rsidRDefault="00895629" w:rsidP="00E31847">
      <w:pPr>
        <w:spacing w:before="4" w:line="360" w:lineRule="auto"/>
        <w:ind w:right="13" w:firstLine="578"/>
        <w:jc w:val="both"/>
        <w:rPr>
          <w:sz w:val="24"/>
          <w:szCs w:val="24"/>
        </w:rPr>
      </w:pPr>
      <w:r w:rsidRPr="00895629">
        <w:rPr>
          <w:sz w:val="24"/>
          <w:szCs w:val="24"/>
        </w:rPr>
        <w:t xml:space="preserve">Ki Hajar Dewantara menekankan pada keutamaan menginkorporasi nilai moral ke dalam jiwa anak-anak. Dalam karyanya, Wiryopranoto menguraikan </w:t>
      </w:r>
      <w:r w:rsidRPr="00895629">
        <w:rPr>
          <w:sz w:val="24"/>
          <w:szCs w:val="24"/>
        </w:rPr>
        <w:lastRenderedPageBreak/>
        <w:t>bahwa edukasi moral haruslah membidik ke pembangunan identitas nasional yang selaras dengan nilai-nilai religius dan kebudayaan (Wiryopranoto et al., 2017). Ini menunjukkan kebutuhan mendesak dalam menanamkan moral dan pendidikan karakter secara berkelanjutan kepada pelajar untuk membangun suatu adat dan mengkulturkan tradisi positif. Pendapat ini juga seirama dengan pendekatan Tim Pendidikan Karakter Kemendiknas, yang menjabarkan bahwa pengembangan karakter terbina melalui tahapan pengetahuan, praktik, dan pembentukan kebiasaan (Kementerian Pendidikan Nasional, 2011). Menurut Ki Hadjar Dewantara, pendidikan merupakan upaya budaya yang ditujukan untuk mendampingi hati, tubuh, pikiran, dan kemauan anak sehingga mereka dapat berkembang baik secara fisik maupun spiritual, menuju perilaku yang terpuji. Yang dimaksud dengan perilaku terpuji dalam konteks kemanusiaan adalah puncak pencapaian yang dapat diraih manusia selama evolusi kehidupannya. Artinya, dalam pembentukan kepribadian atau karakter seseorang, adab kemanusiaan merupakan puncak yang harus diusahakan (Hasibuan et al., 2018).</w:t>
      </w:r>
    </w:p>
    <w:p w14:paraId="55CC5DE9" w14:textId="77777777" w:rsidR="00895629" w:rsidRDefault="00895629" w:rsidP="00E31847">
      <w:pPr>
        <w:spacing w:before="4" w:line="360" w:lineRule="auto"/>
        <w:ind w:right="13" w:firstLine="578"/>
        <w:jc w:val="both"/>
        <w:rPr>
          <w:sz w:val="24"/>
          <w:szCs w:val="24"/>
        </w:rPr>
      </w:pPr>
    </w:p>
    <w:p w14:paraId="6706B889" w14:textId="00596593" w:rsidR="0045529E" w:rsidRPr="00895629" w:rsidRDefault="00767A3B" w:rsidP="00E31847">
      <w:pPr>
        <w:spacing w:before="4" w:line="360" w:lineRule="auto"/>
        <w:ind w:right="13" w:firstLine="578"/>
        <w:jc w:val="center"/>
        <w:rPr>
          <w:sz w:val="24"/>
          <w:szCs w:val="24"/>
        </w:rPr>
      </w:pPr>
      <w:r>
        <w:pict w14:anchorId="0306BB88">
          <v:shape id="_x0000_i1026" type="#_x0000_t75" style="width:266.25pt;height:171.75pt;mso-position-horizontal:absolute;mso-position-horizontal-relative:text;mso-position-vertical:absolute;mso-position-vertical-relative:text;mso-width-relative:page;mso-height-relative:page">
            <v:imagedata r:id="rId14" o:title=""/>
            <v:shadow on="t" offset="14pt" offset2="24pt"/>
          </v:shape>
        </w:pict>
      </w:r>
    </w:p>
    <w:p w14:paraId="07E25A95" w14:textId="2101F1A6" w:rsidR="0045529E" w:rsidRDefault="0045529E" w:rsidP="00E31847">
      <w:pPr>
        <w:spacing w:before="9" w:line="120" w:lineRule="exact"/>
        <w:ind w:right="13"/>
        <w:rPr>
          <w:sz w:val="13"/>
          <w:szCs w:val="13"/>
        </w:rPr>
      </w:pPr>
    </w:p>
    <w:p w14:paraId="11B9AE72" w14:textId="77777777" w:rsidR="0045529E" w:rsidRDefault="0045529E" w:rsidP="00E31847">
      <w:pPr>
        <w:spacing w:line="200" w:lineRule="exact"/>
        <w:ind w:right="13"/>
      </w:pPr>
    </w:p>
    <w:p w14:paraId="1B65F441" w14:textId="0FC53268" w:rsidR="0045529E" w:rsidRDefault="00811359" w:rsidP="00E31847">
      <w:pPr>
        <w:ind w:right="13"/>
        <w:jc w:val="center"/>
        <w:rPr>
          <w:sz w:val="24"/>
          <w:szCs w:val="24"/>
        </w:rPr>
      </w:pPr>
      <w:r>
        <w:rPr>
          <w:b/>
          <w:sz w:val="24"/>
          <w:szCs w:val="24"/>
        </w:rPr>
        <w:t>Ga</w:t>
      </w:r>
      <w:r>
        <w:rPr>
          <w:b/>
          <w:spacing w:val="2"/>
          <w:sz w:val="24"/>
          <w:szCs w:val="24"/>
        </w:rPr>
        <w:t>m</w:t>
      </w:r>
      <w:r>
        <w:rPr>
          <w:b/>
          <w:spacing w:val="1"/>
          <w:sz w:val="24"/>
          <w:szCs w:val="24"/>
        </w:rPr>
        <w:t>b</w:t>
      </w:r>
      <w:r>
        <w:rPr>
          <w:b/>
          <w:sz w:val="24"/>
          <w:szCs w:val="24"/>
        </w:rPr>
        <w:t>ar</w:t>
      </w:r>
      <w:r>
        <w:rPr>
          <w:b/>
          <w:spacing w:val="-1"/>
          <w:sz w:val="24"/>
          <w:szCs w:val="24"/>
        </w:rPr>
        <w:t xml:space="preserve"> </w:t>
      </w:r>
      <w:r>
        <w:rPr>
          <w:b/>
          <w:sz w:val="24"/>
          <w:szCs w:val="24"/>
        </w:rPr>
        <w:t>2.</w:t>
      </w:r>
      <w:r>
        <w:rPr>
          <w:b/>
          <w:spacing w:val="1"/>
          <w:sz w:val="24"/>
          <w:szCs w:val="24"/>
        </w:rPr>
        <w:t xml:space="preserve"> </w:t>
      </w:r>
      <w:r>
        <w:rPr>
          <w:spacing w:val="-1"/>
          <w:sz w:val="24"/>
          <w:szCs w:val="24"/>
        </w:rPr>
        <w:t>F</w:t>
      </w:r>
      <w:r>
        <w:rPr>
          <w:sz w:val="24"/>
          <w:szCs w:val="24"/>
        </w:rPr>
        <w:t>i</w:t>
      </w:r>
      <w:r>
        <w:rPr>
          <w:spacing w:val="1"/>
          <w:sz w:val="24"/>
          <w:szCs w:val="24"/>
        </w:rPr>
        <w:t>l</w:t>
      </w:r>
      <w:r>
        <w:rPr>
          <w:sz w:val="24"/>
          <w:szCs w:val="24"/>
        </w:rPr>
        <w:t>osofi 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 Ki H</w:t>
      </w:r>
      <w:r>
        <w:rPr>
          <w:spacing w:val="-1"/>
          <w:sz w:val="24"/>
          <w:szCs w:val="24"/>
        </w:rPr>
        <w:t>a</w:t>
      </w:r>
      <w:r>
        <w:rPr>
          <w:sz w:val="24"/>
          <w:szCs w:val="24"/>
        </w:rPr>
        <w:t>djar</w:t>
      </w:r>
      <w:r>
        <w:rPr>
          <w:spacing w:val="-1"/>
          <w:sz w:val="24"/>
          <w:szCs w:val="24"/>
        </w:rPr>
        <w:t xml:space="preserve"> </w:t>
      </w:r>
      <w:r>
        <w:rPr>
          <w:spacing w:val="2"/>
          <w:sz w:val="24"/>
          <w:szCs w:val="24"/>
        </w:rPr>
        <w:t>D</w:t>
      </w:r>
      <w:r>
        <w:rPr>
          <w:spacing w:val="-1"/>
          <w:sz w:val="24"/>
          <w:szCs w:val="24"/>
        </w:rPr>
        <w:t>e</w:t>
      </w:r>
      <w:r>
        <w:rPr>
          <w:sz w:val="24"/>
          <w:szCs w:val="24"/>
        </w:rPr>
        <w:t>w</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p>
    <w:p w14:paraId="1B2B8624" w14:textId="77777777" w:rsidR="00E31847" w:rsidRDefault="00E31847" w:rsidP="00E31847">
      <w:pPr>
        <w:ind w:right="13"/>
        <w:jc w:val="center"/>
        <w:rPr>
          <w:sz w:val="24"/>
          <w:szCs w:val="24"/>
        </w:rPr>
      </w:pPr>
    </w:p>
    <w:p w14:paraId="7050A6B7" w14:textId="77777777" w:rsidR="00895629" w:rsidRDefault="00895629" w:rsidP="00E31847">
      <w:pPr>
        <w:spacing w:before="6" w:line="360" w:lineRule="auto"/>
        <w:ind w:right="13" w:firstLine="436"/>
        <w:jc w:val="both"/>
        <w:rPr>
          <w:sz w:val="24"/>
          <w:szCs w:val="24"/>
        </w:rPr>
      </w:pPr>
      <w:r w:rsidRPr="00895629">
        <w:rPr>
          <w:sz w:val="24"/>
          <w:szCs w:val="24"/>
        </w:rPr>
        <w:t xml:space="preserve">Dalam konteks institusi pendidikan formal, penerapan kurikulum pengajaran karakteristik—terutama di sekolah—erat kaitannya dengan nilai-nilai, norma sosial, kepercayaan, tingkah laku serta kebudayaan yang bersifat keagamaan </w:t>
      </w:r>
      <w:r w:rsidRPr="00895629">
        <w:rPr>
          <w:sz w:val="24"/>
          <w:szCs w:val="24"/>
        </w:rPr>
        <w:lastRenderedPageBreak/>
        <w:t>(Mahipal &amp; Wahyudin, 2013). Penerapan budaya ini di lingkungan sekolah menyumbang signifikan terhadap prestasi institusi pendidikan tersebut (Sholekah, 2020). Untuk mengembangkan budaya keagamaan di dalam institusi pendidikan, dibutuhkan kerjasama yang erat antara semua komponen di institusi ini, yang mencakup kepala sekolah sebagai pemimpin, para pendidik, staf administratif, siswa, serta masyarakat sekitar. Keberhasilan pembentukan budaya keagamaan sangat bergantung pada partisipasi aktif dari semua pihak terkait di lingkungan pendidikan (Tajudin &amp; Aprilianto, 2020). Selanjutnya, pembentukan budaya religius ini bisa dilakukan melalui tiga pendekatan yaitu: persuasi, penerapan praktis, dan kebiasaan (Apiyani, 2022). Tujuan dari pembangunan budaya ini adalah untuk membantu dalam proses bimbingan siswa agar berkembang menjadi individu yang matang dan memiliki moral yang baik, khususnya melalui pengintegrasian budaya keagamaan di sekolah mereka (Nurochim &amp; Ngaisah, 2021).</w:t>
      </w:r>
    </w:p>
    <w:p w14:paraId="0AFB5864" w14:textId="1A2B3444" w:rsidR="005A7206" w:rsidRDefault="005A7206" w:rsidP="00E31847">
      <w:pPr>
        <w:spacing w:before="6" w:line="360" w:lineRule="auto"/>
        <w:ind w:right="13" w:firstLine="436"/>
        <w:jc w:val="both"/>
        <w:rPr>
          <w:sz w:val="24"/>
          <w:szCs w:val="24"/>
        </w:rPr>
      </w:pPr>
      <w:r w:rsidRPr="005A7206">
        <w:rPr>
          <w:sz w:val="24"/>
          <w:szCs w:val="24"/>
        </w:rPr>
        <w:t>Dalam pengajaran Islam, pembinaan budi pekerti atau moralitas menyoroti pentingnya menumbuhkan perilaku dan tindakan positif dalam diri seseorang agar dapat berkontribusi kepada kesejahteraan pribadi serta komunitas. Interaksi antarpribadi dan masyarakat dalam konteks Islam merupakan sebuah pertukaran yang menguntungkan kedua belah pihak, yang dikarakterisasi oleh rangkaian nilai dan norma etis yang dikemukakan oleh Aminah Ahmad Hasan sebagai ilqah ruhiyyah khuluqiyah (interaksi yang terbentuk melalui etika) (Yaqin, 2016). Hal ini selaras dengan prinsip kurikulum merdeka yang berambisi mengembangkan kepribadian siswa sesuai dengan profil Pelajar Pancasila, yang terbagi menjadi enam dimensi (Kemendikbudristek, 2022), di mana setiap dimensi tersebut dijabarkan ke dalam berbagai elemen yang lebih detail.</w:t>
      </w:r>
    </w:p>
    <w:p w14:paraId="39A0BEE2" w14:textId="2182057E" w:rsidR="00895629" w:rsidRDefault="00811359" w:rsidP="00E31847">
      <w:pPr>
        <w:spacing w:before="6" w:line="360" w:lineRule="auto"/>
        <w:ind w:right="13"/>
        <w:jc w:val="both"/>
        <w:rPr>
          <w:sz w:val="24"/>
          <w:szCs w:val="24"/>
        </w:rPr>
      </w:pPr>
      <w:r>
        <w:rPr>
          <w:sz w:val="24"/>
          <w:szCs w:val="24"/>
        </w:rPr>
        <w:t xml:space="preserve">1.  </w:t>
      </w:r>
      <w:r w:rsidR="005A7206">
        <w:rPr>
          <w:sz w:val="24"/>
          <w:szCs w:val="24"/>
        </w:rPr>
        <w:t xml:space="preserve"> </w:t>
      </w:r>
      <w:r>
        <w:rPr>
          <w:sz w:val="24"/>
          <w:szCs w:val="24"/>
        </w:rPr>
        <w:t xml:space="preserve"> B</w:t>
      </w:r>
      <w:r>
        <w:rPr>
          <w:spacing w:val="-1"/>
          <w:sz w:val="24"/>
          <w:szCs w:val="24"/>
        </w:rPr>
        <w:t>e</w:t>
      </w:r>
      <w:r>
        <w:rPr>
          <w:sz w:val="24"/>
          <w:szCs w:val="24"/>
        </w:rPr>
        <w:t>rim</w:t>
      </w:r>
      <w:r>
        <w:rPr>
          <w:spacing w:val="-1"/>
          <w:sz w:val="24"/>
          <w:szCs w:val="24"/>
        </w:rPr>
        <w:t>a</w:t>
      </w:r>
      <w:r>
        <w:rPr>
          <w:sz w:val="24"/>
          <w:szCs w:val="24"/>
        </w:rPr>
        <w:t>n b</w:t>
      </w:r>
      <w:r>
        <w:rPr>
          <w:spacing w:val="-1"/>
          <w:sz w:val="24"/>
          <w:szCs w:val="24"/>
        </w:rPr>
        <w:t>e</w:t>
      </w:r>
      <w:r>
        <w:rPr>
          <w:sz w:val="24"/>
          <w:szCs w:val="24"/>
        </w:rPr>
        <w:t>rt</w:t>
      </w:r>
      <w:r>
        <w:rPr>
          <w:spacing w:val="-1"/>
          <w:sz w:val="24"/>
          <w:szCs w:val="24"/>
        </w:rPr>
        <w:t>a</w:t>
      </w:r>
      <w:r>
        <w:rPr>
          <w:sz w:val="24"/>
          <w:szCs w:val="24"/>
        </w:rPr>
        <w:t>q</w:t>
      </w:r>
      <w:r>
        <w:rPr>
          <w:spacing w:val="2"/>
          <w:sz w:val="24"/>
          <w:szCs w:val="24"/>
        </w:rPr>
        <w:t>w</w:t>
      </w:r>
      <w:r>
        <w:rPr>
          <w:sz w:val="24"/>
          <w:szCs w:val="24"/>
        </w:rPr>
        <w:t>a</w:t>
      </w:r>
      <w:r>
        <w:rPr>
          <w:spacing w:val="-1"/>
          <w:sz w:val="24"/>
          <w:szCs w:val="24"/>
        </w:rPr>
        <w:t xml:space="preserve"> </w:t>
      </w:r>
      <w:r>
        <w:rPr>
          <w:sz w:val="24"/>
          <w:szCs w:val="24"/>
        </w:rPr>
        <w:t>k</w:t>
      </w:r>
      <w:r>
        <w:rPr>
          <w:spacing w:val="-1"/>
          <w:sz w:val="24"/>
          <w:szCs w:val="24"/>
        </w:rPr>
        <w:t>e</w:t>
      </w:r>
      <w:r>
        <w:rPr>
          <w:spacing w:val="2"/>
          <w:sz w:val="24"/>
          <w:szCs w:val="24"/>
        </w:rPr>
        <w:t>p</w:t>
      </w:r>
      <w:r>
        <w:rPr>
          <w:spacing w:val="-1"/>
          <w:sz w:val="24"/>
          <w:szCs w:val="24"/>
        </w:rPr>
        <w:t>a</w:t>
      </w:r>
      <w:r>
        <w:rPr>
          <w:spacing w:val="2"/>
          <w:sz w:val="24"/>
          <w:szCs w:val="24"/>
        </w:rPr>
        <w:t>d</w:t>
      </w:r>
      <w:r>
        <w:rPr>
          <w:sz w:val="24"/>
          <w:szCs w:val="24"/>
        </w:rPr>
        <w:t>a</w:t>
      </w:r>
      <w:r>
        <w:rPr>
          <w:spacing w:val="-1"/>
          <w:sz w:val="24"/>
          <w:szCs w:val="24"/>
        </w:rPr>
        <w:t xml:space="preserve"> </w:t>
      </w:r>
      <w:r>
        <w:rPr>
          <w:sz w:val="24"/>
          <w:szCs w:val="24"/>
        </w:rPr>
        <w:t>Tuh</w:t>
      </w:r>
      <w:r>
        <w:rPr>
          <w:spacing w:val="-1"/>
          <w:sz w:val="24"/>
          <w:szCs w:val="24"/>
        </w:rPr>
        <w:t>a</w:t>
      </w:r>
      <w:r>
        <w:rPr>
          <w:sz w:val="24"/>
          <w:szCs w:val="24"/>
        </w:rPr>
        <w:t>n Y</w:t>
      </w:r>
      <w:r>
        <w:rPr>
          <w:spacing w:val="-1"/>
          <w:sz w:val="24"/>
          <w:szCs w:val="24"/>
        </w:rPr>
        <w:t>a</w:t>
      </w:r>
      <w:r>
        <w:rPr>
          <w:sz w:val="24"/>
          <w:szCs w:val="24"/>
        </w:rPr>
        <w:t>ng</w:t>
      </w:r>
      <w:r>
        <w:rPr>
          <w:spacing w:val="2"/>
          <w:sz w:val="24"/>
          <w:szCs w:val="24"/>
        </w:rPr>
        <w:t xml:space="preserve"> </w:t>
      </w:r>
      <w:r>
        <w:rPr>
          <w:sz w:val="24"/>
          <w:szCs w:val="24"/>
        </w:rPr>
        <w:t>M</w:t>
      </w:r>
      <w:r>
        <w:rPr>
          <w:spacing w:val="-1"/>
          <w:sz w:val="24"/>
          <w:szCs w:val="24"/>
        </w:rPr>
        <w:t>a</w:t>
      </w:r>
      <w:r>
        <w:rPr>
          <w:sz w:val="24"/>
          <w:szCs w:val="24"/>
        </w:rPr>
        <w:t>ha</w:t>
      </w:r>
      <w:r>
        <w:rPr>
          <w:spacing w:val="-1"/>
          <w:sz w:val="24"/>
          <w:szCs w:val="24"/>
        </w:rPr>
        <w:t xml:space="preserve"> </w:t>
      </w:r>
      <w:r>
        <w:rPr>
          <w:sz w:val="24"/>
          <w:szCs w:val="24"/>
        </w:rPr>
        <w:t>E</w:t>
      </w:r>
      <w:r>
        <w:rPr>
          <w:spacing w:val="2"/>
          <w:sz w:val="24"/>
          <w:szCs w:val="24"/>
        </w:rPr>
        <w:t>s</w:t>
      </w:r>
      <w:r>
        <w:rPr>
          <w:sz w:val="24"/>
          <w:szCs w:val="24"/>
        </w:rPr>
        <w:t>a</w:t>
      </w:r>
    </w:p>
    <w:p w14:paraId="2E68CBEE" w14:textId="77777777" w:rsidR="005A7206" w:rsidRDefault="005A7206" w:rsidP="00E31847">
      <w:pPr>
        <w:spacing w:before="3" w:line="360" w:lineRule="auto"/>
        <w:ind w:right="13" w:firstLine="425"/>
        <w:jc w:val="both"/>
        <w:rPr>
          <w:spacing w:val="1"/>
          <w:sz w:val="24"/>
          <w:szCs w:val="24"/>
        </w:rPr>
      </w:pPr>
      <w:r w:rsidRPr="005A7206">
        <w:rPr>
          <w:spacing w:val="1"/>
          <w:sz w:val="24"/>
          <w:szCs w:val="24"/>
        </w:rPr>
        <w:t xml:space="preserve">Para pelajar di Indonesia yang memiliki keimanan, ketakwaan pada Tuhan Yang Maha Esa, serta sikap akhlak yang luhur, menunjukkan perilaku etis dalam relasinya dengan Tuhan Yang Maha Esa. Mereka mengerti ajaran-ajaran keagamaan yang dianut dan mengimplementasikan pemahaman itu dalam praktik </w:t>
      </w:r>
      <w:r w:rsidRPr="005A7206">
        <w:rPr>
          <w:spacing w:val="1"/>
          <w:sz w:val="24"/>
          <w:szCs w:val="24"/>
        </w:rPr>
        <w:lastRenderedPageBreak/>
        <w:t>kehidupan sehari-hari mereka. Terdapat lima aspek fundamental dari keimanan, ketakwaan kepada Tuhan Yang Maha Esa, dan kepribadian yang beretika: moralitas dalam beragama; etika pribadi; moral dalam bergaul dengan sesama manusia; etika terhadap lingkungan alam; serta etika dalam kehidupan berbangsa dan bernegara.</w:t>
      </w:r>
    </w:p>
    <w:p w14:paraId="3FF07181" w14:textId="14196C9F" w:rsidR="0045529E" w:rsidRDefault="00811359" w:rsidP="00E31847">
      <w:pPr>
        <w:spacing w:before="3" w:line="360" w:lineRule="auto"/>
        <w:ind w:right="13"/>
        <w:jc w:val="both"/>
        <w:rPr>
          <w:sz w:val="24"/>
          <w:szCs w:val="24"/>
        </w:rPr>
      </w:pPr>
      <w:r>
        <w:rPr>
          <w:sz w:val="24"/>
          <w:szCs w:val="24"/>
        </w:rPr>
        <w:t>2.   B</w:t>
      </w:r>
      <w:r>
        <w:rPr>
          <w:spacing w:val="-1"/>
          <w:sz w:val="24"/>
          <w:szCs w:val="24"/>
        </w:rPr>
        <w:t>e</w:t>
      </w:r>
      <w:r>
        <w:rPr>
          <w:sz w:val="24"/>
          <w:szCs w:val="24"/>
        </w:rPr>
        <w:t>rk</w:t>
      </w:r>
      <w:r>
        <w:rPr>
          <w:spacing w:val="-2"/>
          <w:sz w:val="24"/>
          <w:szCs w:val="24"/>
        </w:rPr>
        <w:t>e</w:t>
      </w:r>
      <w:r>
        <w:rPr>
          <w:sz w:val="24"/>
          <w:szCs w:val="24"/>
        </w:rPr>
        <w:t>bhinek</w:t>
      </w:r>
      <w:r>
        <w:rPr>
          <w:spacing w:val="1"/>
          <w:sz w:val="24"/>
          <w:szCs w:val="24"/>
        </w:rPr>
        <w:t>a</w:t>
      </w:r>
      <w:r>
        <w:rPr>
          <w:spacing w:val="-1"/>
          <w:sz w:val="24"/>
          <w:szCs w:val="24"/>
        </w:rPr>
        <w:t>a</w:t>
      </w:r>
      <w:r>
        <w:rPr>
          <w:sz w:val="24"/>
          <w:szCs w:val="24"/>
        </w:rPr>
        <w:t>n</w:t>
      </w:r>
      <w:r>
        <w:rPr>
          <w:spacing w:val="1"/>
          <w:sz w:val="24"/>
          <w:szCs w:val="24"/>
        </w:rPr>
        <w:t xml:space="preserve"> </w:t>
      </w:r>
      <w:r>
        <w:rPr>
          <w:sz w:val="24"/>
          <w:szCs w:val="24"/>
        </w:rPr>
        <w:t>global</w:t>
      </w:r>
    </w:p>
    <w:p w14:paraId="063F3CFB" w14:textId="77777777" w:rsidR="0045529E" w:rsidRDefault="0045529E" w:rsidP="00E31847">
      <w:pPr>
        <w:spacing w:before="9" w:line="120" w:lineRule="exact"/>
        <w:ind w:right="13"/>
        <w:rPr>
          <w:sz w:val="13"/>
          <w:szCs w:val="13"/>
        </w:rPr>
      </w:pPr>
    </w:p>
    <w:p w14:paraId="7D84B3A1" w14:textId="77777777" w:rsidR="00895629" w:rsidRDefault="00895629" w:rsidP="00E31847">
      <w:pPr>
        <w:spacing w:before="6" w:line="360" w:lineRule="auto"/>
        <w:ind w:right="13" w:firstLine="389"/>
        <w:jc w:val="both"/>
        <w:rPr>
          <w:sz w:val="24"/>
          <w:szCs w:val="24"/>
        </w:rPr>
      </w:pPr>
      <w:r w:rsidRPr="00895629">
        <w:rPr>
          <w:spacing w:val="1"/>
          <w:sz w:val="24"/>
          <w:szCs w:val="24"/>
        </w:rPr>
        <w:t>Siswa di Indonesia menjaga warisan budaya yang agung, keaslian dan identitas wilayah mereka, sekaligus menjaga pikiran yang terbuka saat berkomunikasi dengan kebudayaan lain, yang memicu terciptanya kesalingpenghargaan dan potensi lahirnya kebudayaan baru yang berdampak positif dan tidak kontradiktif dengan warisan budaya nasional. Faktor utama dari kebinekaan global termasuk pemahaman dan apresiasi terhadap keanekaragaman budaya, kemahiran dalam berkomunikasi lintas budaya, serta refleksi dan bertanggung jawab atas pengalaman-pengalaman dalam kebinekaan. Ini melibatkan pengetahuan dan penghargaan terhadap kebudayaan, komunikasi antarbudaya, introspeksi dan kesadaran tanggung jawab terkait pengalaman kebinekaan, serta penerapan keadilan sosial.</w:t>
      </w:r>
    </w:p>
    <w:p w14:paraId="503F258E" w14:textId="56BBCBC2" w:rsidR="0045529E" w:rsidRDefault="00811359" w:rsidP="00E31847">
      <w:pPr>
        <w:spacing w:before="6"/>
        <w:ind w:right="13"/>
        <w:rPr>
          <w:sz w:val="24"/>
          <w:szCs w:val="24"/>
        </w:rPr>
      </w:pPr>
      <w:r>
        <w:rPr>
          <w:sz w:val="24"/>
          <w:szCs w:val="24"/>
        </w:rPr>
        <w:t xml:space="preserve">3.   Gotong </w:t>
      </w:r>
      <w:r>
        <w:rPr>
          <w:spacing w:val="-1"/>
          <w:sz w:val="24"/>
          <w:szCs w:val="24"/>
        </w:rPr>
        <w:t>r</w:t>
      </w:r>
      <w:r>
        <w:rPr>
          <w:sz w:val="24"/>
          <w:szCs w:val="24"/>
        </w:rPr>
        <w:t>oyong</w:t>
      </w:r>
    </w:p>
    <w:p w14:paraId="2190A2D6" w14:textId="77777777" w:rsidR="0045529E" w:rsidRDefault="0045529E" w:rsidP="00E31847">
      <w:pPr>
        <w:spacing w:before="7" w:line="120" w:lineRule="exact"/>
        <w:ind w:right="13"/>
        <w:rPr>
          <w:sz w:val="13"/>
          <w:szCs w:val="13"/>
        </w:rPr>
      </w:pPr>
    </w:p>
    <w:p w14:paraId="16F0F278" w14:textId="77777777" w:rsidR="005A7206" w:rsidRDefault="005A7206" w:rsidP="00E31847">
      <w:pPr>
        <w:spacing w:before="6" w:line="360" w:lineRule="auto"/>
        <w:ind w:right="13" w:firstLine="425"/>
        <w:jc w:val="both"/>
        <w:rPr>
          <w:sz w:val="24"/>
          <w:szCs w:val="24"/>
        </w:rPr>
      </w:pPr>
      <w:r w:rsidRPr="005A7206">
        <w:rPr>
          <w:spacing w:val="1"/>
          <w:sz w:val="24"/>
          <w:szCs w:val="24"/>
        </w:rPr>
        <w:t>Para pelajar di Indonesia memiliki kemampuan untuk bekerja sama, yang merupakan kecakapan untuk melaksanakan tugas secara kolektif dan sukarela sehingga pekerjaan tersebut dapat terselesaikan dengan lancar, lebih mudah, dan ringan. Komponen-komponen utama dalam kerja sama ini meliputi kolaborasi, rasa kepedulian, serta sikap berbagi.</w:t>
      </w:r>
    </w:p>
    <w:p w14:paraId="23019383" w14:textId="1B1BDCC3" w:rsidR="0045529E" w:rsidRDefault="00811359" w:rsidP="00E31847">
      <w:pPr>
        <w:spacing w:before="6"/>
        <w:ind w:right="13"/>
        <w:rPr>
          <w:sz w:val="24"/>
          <w:szCs w:val="24"/>
        </w:rPr>
      </w:pPr>
      <w:r>
        <w:rPr>
          <w:sz w:val="24"/>
          <w:szCs w:val="24"/>
        </w:rPr>
        <w:t>4.   M</w:t>
      </w:r>
      <w:r>
        <w:rPr>
          <w:spacing w:val="-1"/>
          <w:sz w:val="24"/>
          <w:szCs w:val="24"/>
        </w:rPr>
        <w:t>a</w:t>
      </w:r>
      <w:r>
        <w:rPr>
          <w:sz w:val="24"/>
          <w:szCs w:val="24"/>
        </w:rPr>
        <w:t>ndiri</w:t>
      </w:r>
    </w:p>
    <w:p w14:paraId="0E84DC23" w14:textId="77777777" w:rsidR="0045529E" w:rsidRDefault="0045529E" w:rsidP="00E31847">
      <w:pPr>
        <w:spacing w:before="7" w:line="120" w:lineRule="exact"/>
        <w:ind w:right="13"/>
        <w:rPr>
          <w:sz w:val="13"/>
          <w:szCs w:val="13"/>
        </w:rPr>
      </w:pPr>
    </w:p>
    <w:p w14:paraId="7161E684" w14:textId="6F3F31CF" w:rsidR="005A7206" w:rsidRDefault="005A7206" w:rsidP="00E31847">
      <w:pPr>
        <w:spacing w:before="3" w:line="360" w:lineRule="auto"/>
        <w:ind w:right="13"/>
        <w:jc w:val="both"/>
        <w:rPr>
          <w:sz w:val="24"/>
          <w:szCs w:val="24"/>
        </w:rPr>
      </w:pPr>
      <w:r>
        <w:rPr>
          <w:spacing w:val="1"/>
          <w:sz w:val="24"/>
          <w:szCs w:val="24"/>
        </w:rPr>
        <w:t xml:space="preserve">      </w:t>
      </w:r>
      <w:r w:rsidRPr="005A7206">
        <w:rPr>
          <w:spacing w:val="1"/>
          <w:sz w:val="24"/>
          <w:szCs w:val="24"/>
        </w:rPr>
        <w:t>Siswa Indonesia adalah siswa yang otonom, yang artinya mereka mengemban tanggung jawab penuh atas proses serta hasil pembelajaran mereka sendiri. Aspek penting dari menjadi mandiri mencakup kesadaran terhadap situasi serta diri sendiri, dan pengaturan diri. Hal ini melibatkan pemahaman terhadap kondisi yang tengah dihadapi serta kemampuan untuk mengatur diri.</w:t>
      </w:r>
    </w:p>
    <w:p w14:paraId="3E4CCC6D" w14:textId="5819D088" w:rsidR="0045529E" w:rsidRDefault="00811359" w:rsidP="00E31847">
      <w:pPr>
        <w:spacing w:before="3"/>
        <w:ind w:right="13"/>
        <w:rPr>
          <w:sz w:val="24"/>
          <w:szCs w:val="24"/>
        </w:rPr>
      </w:pPr>
      <w:r>
        <w:rPr>
          <w:sz w:val="24"/>
          <w:szCs w:val="24"/>
        </w:rPr>
        <w:t>5.   B</w:t>
      </w:r>
      <w:r>
        <w:rPr>
          <w:spacing w:val="-1"/>
          <w:sz w:val="24"/>
          <w:szCs w:val="24"/>
        </w:rPr>
        <w:t>e</w:t>
      </w:r>
      <w:r>
        <w:rPr>
          <w:sz w:val="24"/>
          <w:szCs w:val="24"/>
        </w:rPr>
        <w:t>rn</w:t>
      </w:r>
      <w:r>
        <w:rPr>
          <w:spacing w:val="-2"/>
          <w:sz w:val="24"/>
          <w:szCs w:val="24"/>
        </w:rPr>
        <w:t>a</w:t>
      </w:r>
      <w:r>
        <w:rPr>
          <w:sz w:val="24"/>
          <w:szCs w:val="24"/>
        </w:rPr>
        <w:t>lar</w:t>
      </w:r>
      <w:r>
        <w:rPr>
          <w:spacing w:val="-1"/>
          <w:sz w:val="24"/>
          <w:szCs w:val="24"/>
        </w:rPr>
        <w:t xml:space="preserve"> </w:t>
      </w:r>
      <w:r>
        <w:rPr>
          <w:spacing w:val="2"/>
          <w:sz w:val="24"/>
          <w:szCs w:val="24"/>
        </w:rPr>
        <w:t>K</w:t>
      </w:r>
      <w:r>
        <w:rPr>
          <w:sz w:val="24"/>
          <w:szCs w:val="24"/>
        </w:rPr>
        <w:t>ritis</w:t>
      </w:r>
    </w:p>
    <w:p w14:paraId="234B46B8" w14:textId="77777777" w:rsidR="0045529E" w:rsidRDefault="0045529E" w:rsidP="00E31847">
      <w:pPr>
        <w:spacing w:before="9" w:line="120" w:lineRule="exact"/>
        <w:ind w:right="13"/>
        <w:rPr>
          <w:sz w:val="13"/>
          <w:szCs w:val="13"/>
        </w:rPr>
      </w:pPr>
    </w:p>
    <w:p w14:paraId="6DB834A1" w14:textId="6DF4E44D" w:rsidR="006C6338" w:rsidRDefault="006C6338" w:rsidP="00E31847">
      <w:pPr>
        <w:spacing w:before="3" w:line="360" w:lineRule="auto"/>
        <w:ind w:right="13"/>
        <w:jc w:val="both"/>
        <w:rPr>
          <w:spacing w:val="1"/>
          <w:sz w:val="24"/>
          <w:szCs w:val="24"/>
        </w:rPr>
      </w:pPr>
      <w:r>
        <w:rPr>
          <w:spacing w:val="1"/>
          <w:sz w:val="24"/>
          <w:szCs w:val="24"/>
        </w:rPr>
        <w:t xml:space="preserve">      </w:t>
      </w:r>
      <w:r w:rsidRPr="006C6338">
        <w:rPr>
          <w:spacing w:val="1"/>
          <w:sz w:val="24"/>
          <w:szCs w:val="24"/>
        </w:rPr>
        <w:t>Siswa yang memiliki kemampuan berpikir kritis mampu menangani informasi, baik yang bersifat kuantitatif maupun kualitatif, dengan cara yang objektif, menciptakan hubungan antar informasi yang berbeda, memeriksa dan mengkritisi data tersebut, serta membuat kesimpulan berdasarkan evaluasi. Komponen utama dalam proses berpikir kritis termasuk perolehan serta pengolahan data dan ide, pemeriksaan serta penilaian atas proses berpikir, dan melakukan introspeksi serta penilaian terhadap pemikiran dan metodologi yang digunakan dalam pengambilan keputusan.</w:t>
      </w:r>
    </w:p>
    <w:p w14:paraId="60D66636" w14:textId="3B23F69A" w:rsidR="0045529E" w:rsidRDefault="00811359" w:rsidP="00E31847">
      <w:pPr>
        <w:spacing w:before="3"/>
        <w:ind w:right="13"/>
        <w:rPr>
          <w:sz w:val="24"/>
          <w:szCs w:val="24"/>
        </w:rPr>
      </w:pPr>
      <w:r>
        <w:rPr>
          <w:sz w:val="24"/>
          <w:szCs w:val="24"/>
        </w:rPr>
        <w:t>6.   K</w:t>
      </w:r>
      <w:r>
        <w:rPr>
          <w:spacing w:val="-1"/>
          <w:sz w:val="24"/>
          <w:szCs w:val="24"/>
        </w:rPr>
        <w:t>rea</w:t>
      </w:r>
      <w:r>
        <w:rPr>
          <w:sz w:val="24"/>
          <w:szCs w:val="24"/>
        </w:rPr>
        <w:t>t</w:t>
      </w:r>
      <w:r>
        <w:rPr>
          <w:spacing w:val="1"/>
          <w:sz w:val="24"/>
          <w:szCs w:val="24"/>
        </w:rPr>
        <w:t>i</w:t>
      </w:r>
      <w:r>
        <w:rPr>
          <w:sz w:val="24"/>
          <w:szCs w:val="24"/>
        </w:rPr>
        <w:t>f</w:t>
      </w:r>
    </w:p>
    <w:p w14:paraId="1C1C1989" w14:textId="77777777" w:rsidR="0045529E" w:rsidRDefault="0045529E" w:rsidP="00E31847">
      <w:pPr>
        <w:spacing w:before="9" w:line="120" w:lineRule="exact"/>
        <w:ind w:right="13"/>
        <w:rPr>
          <w:sz w:val="13"/>
          <w:szCs w:val="13"/>
        </w:rPr>
      </w:pPr>
    </w:p>
    <w:p w14:paraId="5C6C72B0" w14:textId="547419CF" w:rsidR="0045529E" w:rsidRDefault="00640A08" w:rsidP="00E31847">
      <w:pPr>
        <w:spacing w:before="5" w:line="360" w:lineRule="auto"/>
        <w:ind w:right="13" w:firstLine="425"/>
        <w:jc w:val="both"/>
      </w:pPr>
      <w:r w:rsidRPr="00640A08">
        <w:rPr>
          <w:spacing w:val="1"/>
          <w:sz w:val="24"/>
          <w:szCs w:val="24"/>
        </w:rPr>
        <w:t>Siswa yang berpikiran inovatif memiliki kemampuan untuk melakukan modifikasi dan menciptakan hal-hal baru yang asli, signifikan, bernilai, dan berpengaruh luas. Aspek penting dari berpikir kreatif terletak pada pembentukan ide-ide segar serta pengembangan hasil kerja dan langkah-langkah yang unik, yang didukung oleh kelebihan dalam beradaptasi dan mengeksplorasi beragam opsi dalam menangani tantangan. Kekuatan dalam mencetuskan ide yang belum pernah ada sebelumnya, merancang kreasi dan aksi yang belum dilakukan orang lain, dan kapasitas untuk beradaptasi dalam mencari opsi lain sebagai respon terhadap masalah adalah inti dari kekreatifan.</w:t>
      </w:r>
    </w:p>
    <w:p w14:paraId="4778A786" w14:textId="77777777" w:rsidR="0045529E" w:rsidRDefault="00767A3B" w:rsidP="00E31847">
      <w:pPr>
        <w:ind w:right="13"/>
        <w:jc w:val="center"/>
      </w:pPr>
      <w:r>
        <w:pict w14:anchorId="3454F340">
          <v:shape id="_x0000_i1027" type="#_x0000_t75" style="width:279pt;height:225.75pt">
            <v:imagedata r:id="rId15" o:title=""/>
          </v:shape>
        </w:pict>
      </w:r>
    </w:p>
    <w:p w14:paraId="7ABF947F" w14:textId="77777777" w:rsidR="0045529E" w:rsidRDefault="0045529E" w:rsidP="00E31847">
      <w:pPr>
        <w:spacing w:before="3" w:line="140" w:lineRule="exact"/>
        <w:ind w:right="13"/>
        <w:rPr>
          <w:sz w:val="14"/>
          <w:szCs w:val="14"/>
        </w:rPr>
      </w:pPr>
    </w:p>
    <w:p w14:paraId="22B0BDA8" w14:textId="77777777" w:rsidR="0045529E" w:rsidRDefault="0045529E" w:rsidP="00E31847">
      <w:pPr>
        <w:spacing w:line="200" w:lineRule="exact"/>
        <w:ind w:right="13"/>
      </w:pPr>
    </w:p>
    <w:p w14:paraId="716890B3" w14:textId="77777777" w:rsidR="0045529E" w:rsidRDefault="00811359" w:rsidP="00E31847">
      <w:pPr>
        <w:ind w:right="13"/>
        <w:jc w:val="center"/>
        <w:rPr>
          <w:sz w:val="24"/>
          <w:szCs w:val="24"/>
        </w:rPr>
      </w:pPr>
      <w:r>
        <w:rPr>
          <w:b/>
          <w:sz w:val="24"/>
          <w:szCs w:val="24"/>
        </w:rPr>
        <w:lastRenderedPageBreak/>
        <w:t>Ga</w:t>
      </w:r>
      <w:r>
        <w:rPr>
          <w:b/>
          <w:spacing w:val="2"/>
          <w:sz w:val="24"/>
          <w:szCs w:val="24"/>
        </w:rPr>
        <w:t>m</w:t>
      </w:r>
      <w:r>
        <w:rPr>
          <w:b/>
          <w:spacing w:val="1"/>
          <w:sz w:val="24"/>
          <w:szCs w:val="24"/>
        </w:rPr>
        <w:t>b</w:t>
      </w:r>
      <w:r>
        <w:rPr>
          <w:b/>
          <w:sz w:val="24"/>
          <w:szCs w:val="24"/>
        </w:rPr>
        <w:t>ar</w:t>
      </w:r>
      <w:r>
        <w:rPr>
          <w:b/>
          <w:spacing w:val="-1"/>
          <w:sz w:val="24"/>
          <w:szCs w:val="24"/>
        </w:rPr>
        <w:t xml:space="preserve"> </w:t>
      </w:r>
      <w:r>
        <w:rPr>
          <w:b/>
          <w:spacing w:val="1"/>
          <w:sz w:val="24"/>
          <w:szCs w:val="24"/>
        </w:rPr>
        <w:t>3</w:t>
      </w:r>
      <w:r>
        <w:rPr>
          <w:b/>
          <w:sz w:val="24"/>
          <w:szCs w:val="24"/>
        </w:rPr>
        <w:t xml:space="preserve">. </w:t>
      </w:r>
      <w:r>
        <w:rPr>
          <w:sz w:val="24"/>
          <w:szCs w:val="24"/>
        </w:rPr>
        <w:t xml:space="preserve">Dimensi </w:t>
      </w:r>
      <w:r>
        <w:rPr>
          <w:spacing w:val="1"/>
          <w:sz w:val="24"/>
          <w:szCs w:val="24"/>
        </w:rPr>
        <w:t>P</w:t>
      </w:r>
      <w:r>
        <w:rPr>
          <w:sz w:val="24"/>
          <w:szCs w:val="24"/>
        </w:rPr>
        <w:t>ro</w:t>
      </w:r>
      <w:r>
        <w:rPr>
          <w:spacing w:val="-4"/>
          <w:sz w:val="24"/>
          <w:szCs w:val="24"/>
        </w:rPr>
        <w:t>f</w:t>
      </w:r>
      <w:r>
        <w:rPr>
          <w:sz w:val="24"/>
          <w:szCs w:val="24"/>
        </w:rPr>
        <w:t>il</w:t>
      </w:r>
      <w:r>
        <w:rPr>
          <w:spacing w:val="1"/>
          <w:sz w:val="24"/>
          <w:szCs w:val="24"/>
        </w:rPr>
        <w:t xml:space="preserve"> P</w:t>
      </w:r>
      <w:r>
        <w:rPr>
          <w:spacing w:val="-1"/>
          <w:sz w:val="24"/>
          <w:szCs w:val="24"/>
        </w:rPr>
        <w:t>e</w:t>
      </w:r>
      <w:r>
        <w:rPr>
          <w:sz w:val="24"/>
          <w:szCs w:val="24"/>
        </w:rPr>
        <w:t>laj</w:t>
      </w:r>
      <w:r>
        <w:rPr>
          <w:spacing w:val="-1"/>
          <w:sz w:val="24"/>
          <w:szCs w:val="24"/>
        </w:rPr>
        <w:t>a</w:t>
      </w:r>
      <w:r>
        <w:rPr>
          <w:sz w:val="24"/>
          <w:szCs w:val="24"/>
        </w:rPr>
        <w:t>r Pa</w:t>
      </w:r>
      <w:r>
        <w:rPr>
          <w:spacing w:val="-1"/>
          <w:sz w:val="24"/>
          <w:szCs w:val="24"/>
        </w:rPr>
        <w:t>nca</w:t>
      </w:r>
      <w:r>
        <w:rPr>
          <w:sz w:val="24"/>
          <w:szCs w:val="24"/>
        </w:rPr>
        <w:t>si</w:t>
      </w:r>
      <w:r>
        <w:rPr>
          <w:spacing w:val="1"/>
          <w:sz w:val="24"/>
          <w:szCs w:val="24"/>
        </w:rPr>
        <w:t>l</w:t>
      </w:r>
      <w:r>
        <w:rPr>
          <w:sz w:val="24"/>
          <w:szCs w:val="24"/>
        </w:rPr>
        <w:t>a</w:t>
      </w:r>
      <w:r>
        <w:rPr>
          <w:spacing w:val="-1"/>
          <w:sz w:val="24"/>
          <w:szCs w:val="24"/>
        </w:rPr>
        <w:t xml:space="preserve"> </w:t>
      </w:r>
      <w:r>
        <w:rPr>
          <w:sz w:val="24"/>
          <w:szCs w:val="24"/>
        </w:rPr>
        <w:t>Ku</w:t>
      </w:r>
      <w:r>
        <w:rPr>
          <w:spacing w:val="-1"/>
          <w:sz w:val="24"/>
          <w:szCs w:val="24"/>
        </w:rPr>
        <w:t>r</w:t>
      </w:r>
      <w:r>
        <w:rPr>
          <w:sz w:val="24"/>
          <w:szCs w:val="24"/>
        </w:rPr>
        <w:t>i</w:t>
      </w:r>
      <w:r>
        <w:rPr>
          <w:spacing w:val="3"/>
          <w:sz w:val="24"/>
          <w:szCs w:val="24"/>
        </w:rPr>
        <w:t>k</w:t>
      </w:r>
      <w:r>
        <w:rPr>
          <w:sz w:val="24"/>
          <w:szCs w:val="24"/>
        </w:rPr>
        <w:t>ulum</w:t>
      </w:r>
      <w:r>
        <w:rPr>
          <w:spacing w:val="1"/>
          <w:sz w:val="24"/>
          <w:szCs w:val="24"/>
        </w:rPr>
        <w:t xml:space="preserve"> </w:t>
      </w:r>
      <w:r>
        <w:rPr>
          <w:sz w:val="24"/>
          <w:szCs w:val="24"/>
        </w:rPr>
        <w:t>M</w:t>
      </w:r>
      <w:r>
        <w:rPr>
          <w:spacing w:val="-1"/>
          <w:sz w:val="24"/>
          <w:szCs w:val="24"/>
        </w:rPr>
        <w:t>e</w:t>
      </w:r>
      <w:r>
        <w:rPr>
          <w:sz w:val="24"/>
          <w:szCs w:val="24"/>
        </w:rPr>
        <w:t>rd</w:t>
      </w:r>
      <w:r>
        <w:rPr>
          <w:spacing w:val="-2"/>
          <w:sz w:val="24"/>
          <w:szCs w:val="24"/>
        </w:rPr>
        <w:t>e</w:t>
      </w:r>
      <w:r>
        <w:rPr>
          <w:sz w:val="24"/>
          <w:szCs w:val="24"/>
        </w:rPr>
        <w:t>ka</w:t>
      </w:r>
    </w:p>
    <w:p w14:paraId="5384057B" w14:textId="77777777" w:rsidR="0045529E" w:rsidRDefault="0045529E" w:rsidP="00E31847">
      <w:pPr>
        <w:spacing w:before="7" w:line="120" w:lineRule="exact"/>
        <w:ind w:right="13"/>
        <w:rPr>
          <w:sz w:val="13"/>
          <w:szCs w:val="13"/>
        </w:rPr>
      </w:pPr>
    </w:p>
    <w:p w14:paraId="0AD3339A" w14:textId="77777777" w:rsidR="0045529E" w:rsidRDefault="00811359" w:rsidP="00E31847">
      <w:pPr>
        <w:ind w:right="13"/>
        <w:jc w:val="center"/>
        <w:rPr>
          <w:sz w:val="24"/>
          <w:szCs w:val="24"/>
        </w:rPr>
      </w:pPr>
      <w:r>
        <w:rPr>
          <w:spacing w:val="1"/>
          <w:sz w:val="24"/>
          <w:szCs w:val="24"/>
        </w:rPr>
        <w:t>S</w:t>
      </w:r>
      <w:r>
        <w:rPr>
          <w:sz w:val="24"/>
          <w:szCs w:val="24"/>
        </w:rPr>
        <w:t>our</w:t>
      </w:r>
      <w:r>
        <w:rPr>
          <w:spacing w:val="-2"/>
          <w:sz w:val="24"/>
          <w:szCs w:val="24"/>
        </w:rPr>
        <w:t>c</w:t>
      </w:r>
      <w:r>
        <w:rPr>
          <w:spacing w:val="-1"/>
          <w:sz w:val="24"/>
          <w:szCs w:val="24"/>
        </w:rPr>
        <w:t>e</w:t>
      </w:r>
      <w:r>
        <w:rPr>
          <w:sz w:val="24"/>
          <w:szCs w:val="24"/>
        </w:rPr>
        <w:t>: pusatinfo</w:t>
      </w:r>
      <w:r>
        <w:rPr>
          <w:spacing w:val="-1"/>
          <w:sz w:val="24"/>
          <w:szCs w:val="24"/>
        </w:rPr>
        <w:t>r</w:t>
      </w:r>
      <w:r>
        <w:rPr>
          <w:sz w:val="24"/>
          <w:szCs w:val="24"/>
        </w:rPr>
        <w:t>masi.</w:t>
      </w:r>
      <w:r>
        <w:rPr>
          <w:spacing w:val="2"/>
          <w:sz w:val="24"/>
          <w:szCs w:val="24"/>
        </w:rPr>
        <w:t>k</w:t>
      </w:r>
      <w:r>
        <w:rPr>
          <w:sz w:val="24"/>
          <w:szCs w:val="24"/>
        </w:rPr>
        <w:t>olabo</w:t>
      </w:r>
      <w:r>
        <w:rPr>
          <w:spacing w:val="-1"/>
          <w:sz w:val="24"/>
          <w:szCs w:val="24"/>
        </w:rPr>
        <w:t>ra</w:t>
      </w:r>
      <w:r>
        <w:rPr>
          <w:sz w:val="24"/>
          <w:szCs w:val="24"/>
        </w:rPr>
        <w:t>si.kemdikbud.go.id</w:t>
      </w:r>
    </w:p>
    <w:p w14:paraId="636F4E58" w14:textId="77777777" w:rsidR="0045529E" w:rsidRDefault="0045529E" w:rsidP="00E31847">
      <w:pPr>
        <w:spacing w:before="8" w:line="120" w:lineRule="exact"/>
        <w:ind w:right="13"/>
        <w:rPr>
          <w:sz w:val="13"/>
          <w:szCs w:val="13"/>
        </w:rPr>
      </w:pPr>
    </w:p>
    <w:p w14:paraId="401D7709" w14:textId="77777777" w:rsidR="0045529E" w:rsidRDefault="0045529E" w:rsidP="00E31847">
      <w:pPr>
        <w:spacing w:line="200" w:lineRule="exact"/>
        <w:ind w:right="13"/>
      </w:pPr>
    </w:p>
    <w:p w14:paraId="181947FF" w14:textId="77777777" w:rsidR="00060543" w:rsidRDefault="00060543" w:rsidP="00E31847">
      <w:pPr>
        <w:spacing w:before="4" w:line="360" w:lineRule="auto"/>
        <w:ind w:right="13" w:firstLine="426"/>
        <w:jc w:val="both"/>
        <w:rPr>
          <w:sz w:val="24"/>
          <w:szCs w:val="24"/>
        </w:rPr>
      </w:pPr>
      <w:r w:rsidRPr="00060543">
        <w:rPr>
          <w:sz w:val="24"/>
          <w:szCs w:val="24"/>
        </w:rPr>
        <w:t>Kurikulum Merdeka menitikberatkan pada proses pembelajaran yang berqualitas untuk menciptakan siswa yang tidak hanya berkompeten tetapi juga membangun karakter sesuai dengan Profil Pelajar Pancasila, serta siap menghadapi tantangan global. Ini sejalan dengan prinsip Trikotomi Bloom yang menyatakan bahwa pelaksanaan kurikulum harus menyentuh ketiga ranah pendidikan: kognitif, afektif, dan psikomotorik. Oleh karena itu, proses pendidikan seharusnya tidak hanya terfokus pada pengalihan pengetahuan semata, namun juga harus mencakup internalisasi serta pembiasaan nilai-nilai afektif dan keterampilan psikomotor.</w:t>
      </w:r>
    </w:p>
    <w:p w14:paraId="5A5615CB" w14:textId="77777777" w:rsidR="00060543" w:rsidRDefault="00060543" w:rsidP="00E31847">
      <w:pPr>
        <w:spacing w:before="4" w:line="360" w:lineRule="auto"/>
        <w:ind w:right="13" w:firstLine="426"/>
        <w:jc w:val="both"/>
        <w:rPr>
          <w:sz w:val="24"/>
          <w:szCs w:val="24"/>
        </w:rPr>
      </w:pPr>
      <w:r w:rsidRPr="00060543">
        <w:rPr>
          <w:sz w:val="24"/>
          <w:szCs w:val="24"/>
        </w:rPr>
        <w:t>Konsep UNESCO pun menguatkan pandangan ini dengan menekankan bahwa pembentukan karakter tidak seharusnya hanya berpusat pada 'learning to know' (belajar untuk tahu) dan 'learning to do' (belajar untuk melakukan), namun juga meliputi 'learning to be' (belajar untuk menjadi) dan 'learning to live together' (belajar untuk hidup bersama).</w:t>
      </w:r>
    </w:p>
    <w:p w14:paraId="6857464F" w14:textId="77777777" w:rsidR="00060543" w:rsidRDefault="00060543" w:rsidP="00E31847">
      <w:pPr>
        <w:spacing w:before="4" w:line="360" w:lineRule="auto"/>
        <w:ind w:right="13" w:firstLine="426"/>
        <w:jc w:val="both"/>
        <w:rPr>
          <w:sz w:val="24"/>
          <w:szCs w:val="24"/>
        </w:rPr>
      </w:pPr>
      <w:r w:rsidRPr="00060543">
        <w:rPr>
          <w:sz w:val="24"/>
          <w:szCs w:val="24"/>
        </w:rPr>
        <w:t>Dalam konteks pendidikan karakter, institusi pendidikan formal masih dianggap sebagai sarana yang sangat efektif untuk mengembangkan kecerdasan dan karakter peserta didik. Karena itu, dunia pendidikan terus berusaha dikembangkan agar hasil pelaksanaannya dapat menghasilkan generasi yang diinginkan. Penanaman karakter adalah proses yang kompleks dan harus dilaksanakan secara holistik. Setiap kegiatan yang mendukung pendidikan karakter harus terlibat secara aktif. Pendekatan holistik ini mendorong terbentuknya karakter yang terintegrasi dan saling terkait.</w:t>
      </w:r>
    </w:p>
    <w:p w14:paraId="26FDF0F5" w14:textId="0E47821D" w:rsidR="0045529E" w:rsidRPr="00060543" w:rsidRDefault="00060543" w:rsidP="00E31847">
      <w:pPr>
        <w:spacing w:before="4" w:line="360" w:lineRule="auto"/>
        <w:ind w:right="13" w:firstLine="426"/>
        <w:jc w:val="both"/>
        <w:rPr>
          <w:sz w:val="24"/>
          <w:szCs w:val="24"/>
        </w:rPr>
      </w:pPr>
      <w:r w:rsidRPr="00060543">
        <w:rPr>
          <w:sz w:val="24"/>
          <w:szCs w:val="24"/>
        </w:rPr>
        <w:t>Praktik kurikulum pendidikan karakter di Indonesia berlandaskan pada struktur yang telah ada dalam sistem pendidikan nasional, meliputi program-program kurikulum dan aktivitas berbasis kelas, budaya sekolah, dan komunitas sesuai dengan panduan dari Kementerian Pendidikan Nasional (2011). Di lembaga-lembaga pendidikan Islam, khususnya pada Madrasah, implementasi kurikulum pendidikan karakter diintegrasikan dalam semua kegiatan, baik intrakurikuler, kokurikuler, maupun ekstrakurikuler (Mansyur, 2007).</w:t>
      </w:r>
    </w:p>
    <w:p w14:paraId="7711A1AB" w14:textId="77777777" w:rsidR="0045529E" w:rsidRDefault="0045529E" w:rsidP="00E31847">
      <w:pPr>
        <w:spacing w:line="200" w:lineRule="exact"/>
        <w:ind w:right="13"/>
      </w:pPr>
    </w:p>
    <w:p w14:paraId="7A7425F0" w14:textId="77777777" w:rsidR="0045529E" w:rsidRDefault="0045529E" w:rsidP="00E31847">
      <w:pPr>
        <w:spacing w:line="200" w:lineRule="exact"/>
        <w:ind w:right="13"/>
      </w:pPr>
    </w:p>
    <w:p w14:paraId="54E05C1A" w14:textId="77777777" w:rsidR="0045529E" w:rsidRDefault="00767A3B" w:rsidP="00E31847">
      <w:pPr>
        <w:ind w:right="13"/>
        <w:jc w:val="center"/>
      </w:pPr>
      <w:r>
        <w:pict w14:anchorId="3A04A37D">
          <v:shape id="_x0000_i1028" type="#_x0000_t75" style="width:206.25pt;height:206.25pt">
            <v:imagedata r:id="rId16" o:title=""/>
          </v:shape>
        </w:pict>
      </w:r>
    </w:p>
    <w:p w14:paraId="3E3A2B49" w14:textId="77777777" w:rsidR="0045529E" w:rsidRDefault="0045529E" w:rsidP="00E31847">
      <w:pPr>
        <w:spacing w:before="8" w:line="100" w:lineRule="exact"/>
        <w:ind w:right="13"/>
        <w:rPr>
          <w:sz w:val="10"/>
          <w:szCs w:val="10"/>
        </w:rPr>
      </w:pPr>
    </w:p>
    <w:p w14:paraId="589B6131" w14:textId="77777777" w:rsidR="0045529E" w:rsidRDefault="0045529E" w:rsidP="00E31847">
      <w:pPr>
        <w:spacing w:line="200" w:lineRule="exact"/>
        <w:ind w:right="13"/>
      </w:pPr>
    </w:p>
    <w:p w14:paraId="5BEC6E30" w14:textId="77777777" w:rsidR="0045529E" w:rsidRDefault="00811359" w:rsidP="00E31847">
      <w:pPr>
        <w:spacing w:before="29"/>
        <w:ind w:right="13"/>
        <w:jc w:val="center"/>
        <w:rPr>
          <w:sz w:val="24"/>
          <w:szCs w:val="24"/>
        </w:rPr>
      </w:pPr>
      <w:r>
        <w:rPr>
          <w:b/>
          <w:sz w:val="24"/>
          <w:szCs w:val="24"/>
        </w:rPr>
        <w:t>Ga</w:t>
      </w:r>
      <w:r>
        <w:rPr>
          <w:b/>
          <w:spacing w:val="2"/>
          <w:sz w:val="24"/>
          <w:szCs w:val="24"/>
        </w:rPr>
        <w:t>m</w:t>
      </w:r>
      <w:r>
        <w:rPr>
          <w:b/>
          <w:spacing w:val="1"/>
          <w:sz w:val="24"/>
          <w:szCs w:val="24"/>
        </w:rPr>
        <w:t>b</w:t>
      </w:r>
      <w:r>
        <w:rPr>
          <w:b/>
          <w:sz w:val="24"/>
          <w:szCs w:val="24"/>
        </w:rPr>
        <w:t>ar</w:t>
      </w:r>
      <w:r>
        <w:rPr>
          <w:b/>
          <w:spacing w:val="-1"/>
          <w:sz w:val="24"/>
          <w:szCs w:val="24"/>
        </w:rPr>
        <w:t xml:space="preserve"> </w:t>
      </w:r>
      <w:r>
        <w:rPr>
          <w:b/>
          <w:sz w:val="24"/>
          <w:szCs w:val="24"/>
        </w:rPr>
        <w:t xml:space="preserve">4. </w:t>
      </w:r>
      <w:r>
        <w:rPr>
          <w:spacing w:val="-3"/>
          <w:sz w:val="24"/>
          <w:szCs w:val="24"/>
        </w:rPr>
        <w:t>I</w:t>
      </w:r>
      <w:r>
        <w:rPr>
          <w:sz w:val="24"/>
          <w:szCs w:val="24"/>
        </w:rPr>
        <w:t>nteg</w:t>
      </w:r>
      <w:r>
        <w:rPr>
          <w:spacing w:val="-1"/>
          <w:sz w:val="24"/>
          <w:szCs w:val="24"/>
        </w:rPr>
        <w:t>ra</w:t>
      </w:r>
      <w:r>
        <w:rPr>
          <w:sz w:val="24"/>
          <w:szCs w:val="24"/>
        </w:rPr>
        <w:t>si pe</w:t>
      </w:r>
      <w:r>
        <w:rPr>
          <w:spacing w:val="2"/>
          <w:sz w:val="24"/>
          <w:szCs w:val="24"/>
        </w:rPr>
        <w:t>n</w:t>
      </w:r>
      <w:r>
        <w:rPr>
          <w:sz w:val="24"/>
          <w:szCs w:val="24"/>
        </w:rPr>
        <w:t>di</w:t>
      </w:r>
      <w:r>
        <w:rPr>
          <w:spacing w:val="1"/>
          <w:sz w:val="24"/>
          <w:szCs w:val="24"/>
        </w:rPr>
        <w:t>d</w:t>
      </w:r>
      <w:r>
        <w:rPr>
          <w:sz w:val="24"/>
          <w:szCs w:val="24"/>
        </w:rPr>
        <w:t>ikan 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r</w:t>
      </w:r>
    </w:p>
    <w:p w14:paraId="184C1C07" w14:textId="77777777" w:rsidR="0045529E" w:rsidRDefault="0045529E" w:rsidP="00E31847">
      <w:pPr>
        <w:spacing w:before="8" w:line="120" w:lineRule="exact"/>
        <w:ind w:right="13"/>
        <w:rPr>
          <w:sz w:val="13"/>
          <w:szCs w:val="13"/>
        </w:rPr>
      </w:pPr>
    </w:p>
    <w:p w14:paraId="641D0A7B" w14:textId="79AC5EB6" w:rsidR="00E726B1" w:rsidRPr="00E726B1" w:rsidRDefault="00E726B1" w:rsidP="00E31847">
      <w:pPr>
        <w:spacing w:before="6" w:line="360" w:lineRule="auto"/>
        <w:ind w:right="13" w:firstLine="540"/>
        <w:jc w:val="both"/>
        <w:rPr>
          <w:sz w:val="24"/>
          <w:szCs w:val="24"/>
        </w:rPr>
      </w:pPr>
      <w:r w:rsidRPr="00E726B1">
        <w:rPr>
          <w:sz w:val="24"/>
          <w:szCs w:val="24"/>
        </w:rPr>
        <w:t xml:space="preserve">Kegiatan intrakurikuler merupakan proses pembelajaran yang dilakukan untuk memenuhi beban studi yang ditetapkan dalam kurikulum sesuai dengan aturan yang berlaku. Implementasi kurikulum pendidikan karakter dalam kegiatan belajar-mengajar ini adalah penguatan nilai-nilai karakter siswa melalui peningkatan kualitas materi ajar dan metode pengajaran yang sesuai dengan isi kurikulum yang telah ditentukan (Peraturan Presiden, 2017). Pelaksanaan pendidikan karakter dalam kurikulum ini tercapai dengan mengintegrasikan nilai karakter ke dalam setiap mata pelajaran. Integrasi pendidikan karakter ini diharapkan dapat mengatasi berbagai kekurangan yang ada dalam pelaksanaan pendidikan moral dan budi pekerti sebelumnya. Inovasi pendidikan karakter di Madrasah antara lain: 1) Pembelajaran karakter di semua mata pelajaran secara terpadu, mencakup pembiasaan nilai-nilai ke dalam substansi ajar, serta penerapan nilai-nilai tersebut melalui kegiatan pembelajaran yang mendorong siswa untuk mempraktikkannya dalam setiap aktivitas di dalam dan di luar kelas; 2) Pendidikan karakter turut diintegrasikan ke dalam kegiatan pembinaan siswa; 3) Pendidikan karakter dijalankan melalui manajemen keseluruhan kegiatan di Madrasah dengan </w:t>
      </w:r>
      <w:r w:rsidRPr="00E726B1">
        <w:rPr>
          <w:sz w:val="24"/>
          <w:szCs w:val="24"/>
        </w:rPr>
        <w:lastRenderedPageBreak/>
        <w:t>melibatkan semua pemangku kepentingan pendidikan (Tajudin &amp; Aprilianto, 2020).</w:t>
      </w:r>
    </w:p>
    <w:p w14:paraId="394050DC" w14:textId="77777777" w:rsidR="00E726B1" w:rsidRDefault="00E726B1" w:rsidP="00E31847">
      <w:pPr>
        <w:spacing w:before="6" w:line="360" w:lineRule="auto"/>
        <w:ind w:right="13" w:firstLine="540"/>
        <w:jc w:val="both"/>
        <w:rPr>
          <w:sz w:val="24"/>
          <w:szCs w:val="24"/>
        </w:rPr>
      </w:pPr>
      <w:r w:rsidRPr="00E726B1">
        <w:rPr>
          <w:sz w:val="24"/>
          <w:szCs w:val="24"/>
        </w:rPr>
        <w:t>Sementara itu, kegiatan ko-kurikuler, menurut Peraturan Presiden No. 87 Tahun 2017, adalah kegiatan yang berfungsi untuk memperkuat, mendalami, dan/atau memperkaya kegiatan intrakurikuler (Peraturan Presiden, 2017). Winarno Hamiseno menjelaskan bahwa kegiatan ko-kurikuler adalah kegiatan yang dilaksanakan di luar jam belajar reguler, baik di dalam maupun di luar lembaga pendidikan, dengan tujuan untuk mendukung program intrakurikuler sehingga siswa dapat lebih memahami bahan ajar dan mengembangkan keterampilan bertanggung jawab dalam melaksanakan tugas (Purba, 2021). Dengan demikian, kegiatan ko-kurikuler dapat didefinisikan sebagai serangkaian aktivitas yang diadakan di luar jam belajar reguler yang mendukung kegiatan intrakurikuler dan merupakan salah satu cara dalam pembinaan perilaku siswa, terutama dalam menghayati nilai-nilai keagamaan dan melatih mereka untuk menunaikan tugas dengan tanggung jawab.</w:t>
      </w:r>
    </w:p>
    <w:p w14:paraId="674C9D09" w14:textId="77777777" w:rsidR="00E726B1" w:rsidRDefault="00E726B1" w:rsidP="00E31847">
      <w:pPr>
        <w:spacing w:before="6" w:line="360" w:lineRule="auto"/>
        <w:ind w:right="13" w:firstLine="540"/>
        <w:jc w:val="both"/>
        <w:rPr>
          <w:sz w:val="24"/>
          <w:szCs w:val="24"/>
        </w:rPr>
      </w:pPr>
    </w:p>
    <w:p w14:paraId="36F3A99C" w14:textId="736AE7D4" w:rsidR="0045529E" w:rsidRPr="00E726B1" w:rsidRDefault="00E726B1" w:rsidP="00E31847">
      <w:pPr>
        <w:spacing w:before="6" w:line="360" w:lineRule="auto"/>
        <w:ind w:right="13" w:firstLine="540"/>
        <w:jc w:val="both"/>
        <w:rPr>
          <w:sz w:val="24"/>
          <w:szCs w:val="24"/>
        </w:rPr>
      </w:pPr>
      <w:r w:rsidRPr="00E726B1">
        <w:rPr>
          <w:sz w:val="24"/>
          <w:szCs w:val="24"/>
        </w:rPr>
        <w:t>Aktivitas ekstrakurikuler merupakan program pembentukan karakter yang bertujuan untuk memperluas potensi, talenta, minat, kapasitas, karakter pribadi, kolaborasi, dan independensi siswa secara maksimal. Kegiatan ekstrakurikuler ini memiliki beragam jenis yang meliputi, pertama, Krida, yang termasuk di dalamnya adalah kegiatan Pramuka, Latihan Dasar Kepemimpinan Siswa (LDKS), Palang Merah Remaja (PMR), dan Pasukan Pengibar Bendera (Paskibra); kedua, Karya Ilmiah, yang mencakup kegiatan penelitian dan pengembangan kemampuan akademik; ketiga, Latihan Prestasi Bakat, yang melibatkan pengembangan bakat dan minat, olahraga, seni dan budaya, kecintaan terhadap alam, kegiatan jurnalistik, kegiatan keagamaan, dan sebagainya (Purba, 2021).</w:t>
      </w:r>
    </w:p>
    <w:p w14:paraId="3CBEA20F" w14:textId="77777777" w:rsidR="0045529E" w:rsidRDefault="0045529E" w:rsidP="00E31847">
      <w:pPr>
        <w:spacing w:line="200" w:lineRule="exact"/>
        <w:ind w:right="13"/>
      </w:pPr>
    </w:p>
    <w:p w14:paraId="785BF1DD" w14:textId="77777777" w:rsidR="0045529E" w:rsidRDefault="00767A3B" w:rsidP="00E31847">
      <w:pPr>
        <w:ind w:right="13"/>
        <w:jc w:val="center"/>
      </w:pPr>
      <w:r>
        <w:lastRenderedPageBreak/>
        <w:pict w14:anchorId="5F00B698">
          <v:shape id="_x0000_i1029" type="#_x0000_t75" style="width:288.75pt;height:192.75pt">
            <v:imagedata r:id="rId17" o:title=""/>
          </v:shape>
        </w:pict>
      </w:r>
    </w:p>
    <w:p w14:paraId="7A5A9202" w14:textId="77777777" w:rsidR="0045529E" w:rsidRDefault="0045529E" w:rsidP="00E31847">
      <w:pPr>
        <w:spacing w:before="9" w:line="100" w:lineRule="exact"/>
        <w:ind w:right="13"/>
        <w:rPr>
          <w:sz w:val="10"/>
          <w:szCs w:val="10"/>
        </w:rPr>
      </w:pPr>
    </w:p>
    <w:p w14:paraId="7FA05820" w14:textId="77777777" w:rsidR="0045529E" w:rsidRDefault="0045529E" w:rsidP="00E31847">
      <w:pPr>
        <w:spacing w:line="200" w:lineRule="exact"/>
        <w:ind w:right="13"/>
      </w:pPr>
    </w:p>
    <w:p w14:paraId="4561B823" w14:textId="77777777" w:rsidR="0045529E" w:rsidRDefault="00811359" w:rsidP="00E31847">
      <w:pPr>
        <w:spacing w:before="29"/>
        <w:ind w:right="13"/>
        <w:jc w:val="center"/>
        <w:rPr>
          <w:sz w:val="24"/>
          <w:szCs w:val="24"/>
        </w:rPr>
      </w:pPr>
      <w:r>
        <w:rPr>
          <w:b/>
          <w:sz w:val="24"/>
          <w:szCs w:val="24"/>
        </w:rPr>
        <w:t>Ga</w:t>
      </w:r>
      <w:r>
        <w:rPr>
          <w:b/>
          <w:spacing w:val="2"/>
          <w:sz w:val="24"/>
          <w:szCs w:val="24"/>
        </w:rPr>
        <w:t>m</w:t>
      </w:r>
      <w:r>
        <w:rPr>
          <w:b/>
          <w:spacing w:val="1"/>
          <w:sz w:val="24"/>
          <w:szCs w:val="24"/>
        </w:rPr>
        <w:t>b</w:t>
      </w:r>
      <w:r>
        <w:rPr>
          <w:b/>
          <w:sz w:val="24"/>
          <w:szCs w:val="24"/>
        </w:rPr>
        <w:t>ar</w:t>
      </w:r>
      <w:r>
        <w:rPr>
          <w:b/>
          <w:spacing w:val="-1"/>
          <w:sz w:val="24"/>
          <w:szCs w:val="24"/>
        </w:rPr>
        <w:t xml:space="preserve"> </w:t>
      </w:r>
      <w:r>
        <w:rPr>
          <w:b/>
          <w:sz w:val="24"/>
          <w:szCs w:val="24"/>
        </w:rPr>
        <w:t xml:space="preserve">5. </w:t>
      </w:r>
      <w:r>
        <w:rPr>
          <w:spacing w:val="-3"/>
          <w:sz w:val="24"/>
          <w:szCs w:val="24"/>
        </w:rPr>
        <w:t>I</w:t>
      </w:r>
      <w:r>
        <w:rPr>
          <w:sz w:val="24"/>
          <w:szCs w:val="24"/>
        </w:rPr>
        <w:t>nteg</w:t>
      </w:r>
      <w:r>
        <w:rPr>
          <w:spacing w:val="-1"/>
          <w:sz w:val="24"/>
          <w:szCs w:val="24"/>
        </w:rPr>
        <w:t>ra</w:t>
      </w:r>
      <w:r>
        <w:rPr>
          <w:sz w:val="24"/>
          <w:szCs w:val="24"/>
        </w:rPr>
        <w:t>si pe</w:t>
      </w:r>
      <w:r>
        <w:rPr>
          <w:spacing w:val="2"/>
          <w:sz w:val="24"/>
          <w:szCs w:val="24"/>
        </w:rPr>
        <w:t>n</w:t>
      </w:r>
      <w:r>
        <w:rPr>
          <w:sz w:val="24"/>
          <w:szCs w:val="24"/>
        </w:rPr>
        <w:t>did</w:t>
      </w:r>
      <w:r>
        <w:rPr>
          <w:spacing w:val="1"/>
          <w:sz w:val="24"/>
          <w:szCs w:val="24"/>
        </w:rPr>
        <w:t>i</w:t>
      </w:r>
      <w:r>
        <w:rPr>
          <w:sz w:val="24"/>
          <w:szCs w:val="24"/>
        </w:rPr>
        <w:t>k</w:t>
      </w:r>
      <w:r>
        <w:rPr>
          <w:spacing w:val="-1"/>
          <w:sz w:val="24"/>
          <w:szCs w:val="24"/>
        </w:rPr>
        <w:t>a</w:t>
      </w:r>
      <w:r>
        <w:rPr>
          <w:sz w:val="24"/>
          <w:szCs w:val="24"/>
        </w:rPr>
        <w:t>n 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r d</w:t>
      </w:r>
      <w:r>
        <w:rPr>
          <w:spacing w:val="-2"/>
          <w:sz w:val="24"/>
          <w:szCs w:val="24"/>
        </w:rPr>
        <w:t>a</w:t>
      </w:r>
      <w:r>
        <w:rPr>
          <w:sz w:val="24"/>
          <w:szCs w:val="24"/>
        </w:rPr>
        <w:t xml:space="preserve">lam </w:t>
      </w:r>
      <w:r>
        <w:rPr>
          <w:spacing w:val="2"/>
          <w:sz w:val="24"/>
          <w:szCs w:val="24"/>
        </w:rPr>
        <w:t>d</w:t>
      </w:r>
      <w:r>
        <w:rPr>
          <w:sz w:val="24"/>
          <w:szCs w:val="24"/>
        </w:rPr>
        <w:t>i</w:t>
      </w:r>
      <w:r>
        <w:rPr>
          <w:spacing w:val="1"/>
          <w:sz w:val="24"/>
          <w:szCs w:val="24"/>
        </w:rPr>
        <w:t>m</w:t>
      </w:r>
      <w:r>
        <w:rPr>
          <w:spacing w:val="-1"/>
          <w:sz w:val="24"/>
          <w:szCs w:val="24"/>
        </w:rPr>
        <w:t>e</w:t>
      </w:r>
      <w:r>
        <w:rPr>
          <w:sz w:val="24"/>
          <w:szCs w:val="24"/>
        </w:rPr>
        <w:t>nsi kurikulum M</w:t>
      </w:r>
      <w:r>
        <w:rPr>
          <w:spacing w:val="-1"/>
          <w:sz w:val="24"/>
          <w:szCs w:val="24"/>
        </w:rPr>
        <w:t>e</w:t>
      </w:r>
      <w:r>
        <w:rPr>
          <w:sz w:val="24"/>
          <w:szCs w:val="24"/>
        </w:rPr>
        <w:t>rd</w:t>
      </w:r>
      <w:r>
        <w:rPr>
          <w:spacing w:val="-2"/>
          <w:sz w:val="24"/>
          <w:szCs w:val="24"/>
        </w:rPr>
        <w:t>e</w:t>
      </w:r>
      <w:r>
        <w:rPr>
          <w:sz w:val="24"/>
          <w:szCs w:val="24"/>
        </w:rPr>
        <w:t>ka</w:t>
      </w:r>
    </w:p>
    <w:p w14:paraId="50E201F0" w14:textId="77777777" w:rsidR="0045529E" w:rsidRDefault="0045529E" w:rsidP="00E31847">
      <w:pPr>
        <w:spacing w:before="8" w:line="120" w:lineRule="exact"/>
        <w:ind w:right="13"/>
        <w:rPr>
          <w:sz w:val="13"/>
          <w:szCs w:val="13"/>
        </w:rPr>
      </w:pPr>
    </w:p>
    <w:p w14:paraId="09712B42" w14:textId="77777777" w:rsidR="0045529E" w:rsidRDefault="0045529E" w:rsidP="00E31847">
      <w:pPr>
        <w:spacing w:line="200" w:lineRule="exact"/>
        <w:ind w:right="13"/>
      </w:pPr>
    </w:p>
    <w:p w14:paraId="58B88D6A" w14:textId="09BA4FA7" w:rsidR="0045529E" w:rsidRDefault="00E726B1" w:rsidP="00E31847">
      <w:pPr>
        <w:spacing w:before="4" w:line="360" w:lineRule="auto"/>
        <w:ind w:right="13"/>
        <w:jc w:val="both"/>
        <w:rPr>
          <w:sz w:val="17"/>
          <w:szCs w:val="17"/>
        </w:rPr>
      </w:pPr>
      <w:r w:rsidRPr="00E726B1">
        <w:rPr>
          <w:sz w:val="24"/>
          <w:szCs w:val="24"/>
        </w:rPr>
        <w:t>Kurikulum Merdeka merupakan suatu kurikulum yang memanfaatkan metode pembelajaran berbasis proyek, berbasis masalah, serta pendekatan diferensiasi dalam kegiatan belajar yang variatif, dengan tujuan untuk mengoptimalkan materi pembelajaran sehingga memungkinkan siswa memiliki waktu yang memadai untuk memahami konsep secara mendalam serta memperkuat karakter dan kompetensi mereka (BSKAP, 2022). Para guru diberikan fleksibilitas dalam memilih dan menggunakan berbagai materi pendidikan, memungkinkan proses pembelajaran disesuaikan dengan kebutuhan dan minat siswa. Proyek-proyek yang dirancang untuk memperkuat karakter dan kompetensi siswa dikembangkan berdasarkan tema spesifik yang ditentukan pemerintah. Dalam hal ini, proyek-proyek tersebut tidak ditujukan untuk mencapai hasil pembelajaran spesifik, yang berarti tidak dibatasi oleh konten mata pelajaran tertentu.</w:t>
      </w:r>
    </w:p>
    <w:p w14:paraId="3B16023C" w14:textId="77777777" w:rsidR="0045529E" w:rsidRDefault="0045529E" w:rsidP="00E31847">
      <w:pPr>
        <w:spacing w:line="360" w:lineRule="auto"/>
        <w:ind w:right="13"/>
        <w:jc w:val="both"/>
      </w:pPr>
    </w:p>
    <w:p w14:paraId="566092C2" w14:textId="77777777" w:rsidR="0045529E" w:rsidRDefault="0045529E" w:rsidP="00E31847">
      <w:pPr>
        <w:spacing w:line="200" w:lineRule="exact"/>
        <w:ind w:right="13"/>
      </w:pPr>
    </w:p>
    <w:p w14:paraId="51EB09F2" w14:textId="77777777" w:rsidR="0045529E" w:rsidRDefault="00767A3B" w:rsidP="00E31847">
      <w:pPr>
        <w:ind w:right="13"/>
        <w:jc w:val="center"/>
      </w:pPr>
      <w:r>
        <w:lastRenderedPageBreak/>
        <w:pict w14:anchorId="3969CA4C">
          <v:shape id="_x0000_i1030" type="#_x0000_t75" style="width:387.75pt;height:232.5pt">
            <v:imagedata r:id="rId18" o:title=""/>
          </v:shape>
        </w:pict>
      </w:r>
    </w:p>
    <w:p w14:paraId="40E97137" w14:textId="77777777" w:rsidR="0045529E" w:rsidRDefault="0045529E" w:rsidP="00E31847">
      <w:pPr>
        <w:spacing w:line="100" w:lineRule="exact"/>
        <w:ind w:right="13"/>
        <w:rPr>
          <w:sz w:val="11"/>
          <w:szCs w:val="11"/>
        </w:rPr>
      </w:pPr>
    </w:p>
    <w:p w14:paraId="56A91ED3" w14:textId="77777777" w:rsidR="0045529E" w:rsidRDefault="0045529E" w:rsidP="00E31847">
      <w:pPr>
        <w:spacing w:line="200" w:lineRule="exact"/>
        <w:ind w:right="13"/>
      </w:pPr>
    </w:p>
    <w:p w14:paraId="3110684F" w14:textId="77777777" w:rsidR="0045529E" w:rsidRDefault="00811359" w:rsidP="00E31847">
      <w:pPr>
        <w:spacing w:before="29"/>
        <w:ind w:right="13"/>
        <w:jc w:val="center"/>
        <w:rPr>
          <w:sz w:val="24"/>
          <w:szCs w:val="24"/>
        </w:rPr>
      </w:pPr>
      <w:r>
        <w:rPr>
          <w:b/>
          <w:sz w:val="24"/>
          <w:szCs w:val="24"/>
        </w:rPr>
        <w:t>Ga</w:t>
      </w:r>
      <w:r>
        <w:rPr>
          <w:b/>
          <w:spacing w:val="2"/>
          <w:sz w:val="24"/>
          <w:szCs w:val="24"/>
        </w:rPr>
        <w:t>m</w:t>
      </w:r>
      <w:r>
        <w:rPr>
          <w:b/>
          <w:spacing w:val="1"/>
          <w:sz w:val="24"/>
          <w:szCs w:val="24"/>
        </w:rPr>
        <w:t>b</w:t>
      </w:r>
      <w:r>
        <w:rPr>
          <w:b/>
          <w:sz w:val="24"/>
          <w:szCs w:val="24"/>
        </w:rPr>
        <w:t>ar</w:t>
      </w:r>
      <w:r>
        <w:rPr>
          <w:b/>
          <w:spacing w:val="-1"/>
          <w:sz w:val="24"/>
          <w:szCs w:val="24"/>
        </w:rPr>
        <w:t xml:space="preserve"> </w:t>
      </w:r>
      <w:r>
        <w:rPr>
          <w:b/>
          <w:sz w:val="24"/>
          <w:szCs w:val="24"/>
        </w:rPr>
        <w:t>6.</w:t>
      </w:r>
      <w:r>
        <w:rPr>
          <w:b/>
          <w:spacing w:val="1"/>
          <w:sz w:val="24"/>
          <w:szCs w:val="24"/>
        </w:rPr>
        <w:t xml:space="preserve"> </w:t>
      </w:r>
      <w:r>
        <w:rPr>
          <w:spacing w:val="1"/>
          <w:sz w:val="24"/>
          <w:szCs w:val="24"/>
        </w:rPr>
        <w:t>P</w:t>
      </w:r>
      <w:r>
        <w:rPr>
          <w:spacing w:val="-1"/>
          <w:sz w:val="24"/>
          <w:szCs w:val="24"/>
        </w:rPr>
        <w:t>e</w:t>
      </w:r>
      <w:r>
        <w:rPr>
          <w:sz w:val="24"/>
          <w:szCs w:val="24"/>
        </w:rPr>
        <w:t>ng</w:t>
      </w:r>
      <w:r>
        <w:rPr>
          <w:spacing w:val="-1"/>
          <w:sz w:val="24"/>
          <w:szCs w:val="24"/>
        </w:rPr>
        <w:t>e</w:t>
      </w:r>
      <w:r>
        <w:rPr>
          <w:sz w:val="24"/>
          <w:szCs w:val="24"/>
        </w:rPr>
        <w:t>mbang</w:t>
      </w:r>
      <w:r>
        <w:rPr>
          <w:spacing w:val="-1"/>
          <w:sz w:val="24"/>
          <w:szCs w:val="24"/>
        </w:rPr>
        <w:t>a</w:t>
      </w:r>
      <w:r>
        <w:rPr>
          <w:sz w:val="24"/>
          <w:szCs w:val="24"/>
        </w:rPr>
        <w:t>n k</w:t>
      </w:r>
      <w:r>
        <w:rPr>
          <w:spacing w:val="-1"/>
          <w:sz w:val="24"/>
          <w:szCs w:val="24"/>
        </w:rPr>
        <w:t>a</w:t>
      </w:r>
      <w:r>
        <w:rPr>
          <w:sz w:val="24"/>
          <w:szCs w:val="24"/>
        </w:rPr>
        <w:t>r</w:t>
      </w:r>
      <w:r>
        <w:rPr>
          <w:spacing w:val="-2"/>
          <w:sz w:val="24"/>
          <w:szCs w:val="24"/>
        </w:rPr>
        <w:t>a</w:t>
      </w:r>
      <w:r>
        <w:rPr>
          <w:sz w:val="24"/>
          <w:szCs w:val="24"/>
        </w:rPr>
        <w:t>k</w:t>
      </w:r>
      <w:r>
        <w:rPr>
          <w:spacing w:val="3"/>
          <w:sz w:val="24"/>
          <w:szCs w:val="24"/>
        </w:rPr>
        <w:t>t</w:t>
      </w:r>
      <w:r>
        <w:rPr>
          <w:spacing w:val="-1"/>
          <w:sz w:val="24"/>
          <w:szCs w:val="24"/>
        </w:rPr>
        <w:t>e</w:t>
      </w:r>
      <w:r>
        <w:rPr>
          <w:sz w:val="24"/>
          <w:szCs w:val="24"/>
        </w:rPr>
        <w:t>r d</w:t>
      </w:r>
      <w:r>
        <w:rPr>
          <w:spacing w:val="-2"/>
          <w:sz w:val="24"/>
          <w:szCs w:val="24"/>
        </w:rPr>
        <w:t>a</w:t>
      </w:r>
      <w:r>
        <w:rPr>
          <w:spacing w:val="3"/>
          <w:sz w:val="24"/>
          <w:szCs w:val="24"/>
        </w:rPr>
        <w:t>l</w:t>
      </w:r>
      <w:r>
        <w:rPr>
          <w:spacing w:val="-1"/>
          <w:sz w:val="24"/>
          <w:szCs w:val="24"/>
        </w:rPr>
        <w:t>a</w:t>
      </w:r>
      <w:r>
        <w:rPr>
          <w:sz w:val="24"/>
          <w:szCs w:val="24"/>
        </w:rPr>
        <w:t>m d</w:t>
      </w:r>
      <w:r>
        <w:rPr>
          <w:spacing w:val="1"/>
          <w:sz w:val="24"/>
          <w:szCs w:val="24"/>
        </w:rPr>
        <w:t>i</w:t>
      </w:r>
      <w:r>
        <w:rPr>
          <w:sz w:val="24"/>
          <w:szCs w:val="24"/>
        </w:rPr>
        <w:t>mensi kurikulum</w:t>
      </w:r>
      <w:r>
        <w:rPr>
          <w:spacing w:val="1"/>
          <w:sz w:val="24"/>
          <w:szCs w:val="24"/>
        </w:rPr>
        <w:t xml:space="preserve"> </w:t>
      </w:r>
      <w:r>
        <w:rPr>
          <w:sz w:val="24"/>
          <w:szCs w:val="24"/>
        </w:rPr>
        <w:t>M</w:t>
      </w:r>
      <w:r>
        <w:rPr>
          <w:spacing w:val="-1"/>
          <w:sz w:val="24"/>
          <w:szCs w:val="24"/>
        </w:rPr>
        <w:t>e</w:t>
      </w:r>
      <w:r>
        <w:rPr>
          <w:sz w:val="24"/>
          <w:szCs w:val="24"/>
        </w:rPr>
        <w:t>rd</w:t>
      </w:r>
      <w:r>
        <w:rPr>
          <w:spacing w:val="-2"/>
          <w:sz w:val="24"/>
          <w:szCs w:val="24"/>
        </w:rPr>
        <w:t>e</w:t>
      </w:r>
      <w:r>
        <w:rPr>
          <w:sz w:val="24"/>
          <w:szCs w:val="24"/>
        </w:rPr>
        <w:t>ka</w:t>
      </w:r>
    </w:p>
    <w:p w14:paraId="5D7E6881" w14:textId="77777777" w:rsidR="0045529E" w:rsidRDefault="0045529E" w:rsidP="00E31847">
      <w:pPr>
        <w:spacing w:before="6" w:line="120" w:lineRule="exact"/>
        <w:ind w:right="13"/>
        <w:rPr>
          <w:sz w:val="13"/>
          <w:szCs w:val="13"/>
        </w:rPr>
      </w:pPr>
    </w:p>
    <w:p w14:paraId="557BF37B" w14:textId="77777777" w:rsidR="0045529E" w:rsidRDefault="0045529E" w:rsidP="00E31847">
      <w:pPr>
        <w:spacing w:line="200" w:lineRule="exact"/>
        <w:ind w:right="13"/>
      </w:pPr>
    </w:p>
    <w:p w14:paraId="39CC99DE" w14:textId="77777777" w:rsidR="00290574" w:rsidRPr="00290574" w:rsidRDefault="00290574" w:rsidP="00E31847">
      <w:pPr>
        <w:spacing w:before="3" w:line="360" w:lineRule="auto"/>
        <w:ind w:right="13" w:firstLine="540"/>
        <w:jc w:val="both"/>
        <w:rPr>
          <w:sz w:val="24"/>
          <w:szCs w:val="24"/>
        </w:rPr>
      </w:pPr>
      <w:r w:rsidRPr="00290574">
        <w:rPr>
          <w:sz w:val="24"/>
          <w:szCs w:val="24"/>
        </w:rPr>
        <w:t>Fondasi filosofis dari Kurikulum Merdeka mencakup keyakinan bahwa pendidikan bertumbuh dari kebudayaan nasional, situasi kehidupan yang berlangsung saat ini, dan pembangunan yang berorientasi pada masa depan (Kemendikbudristek, 2022). Pendidikan juga digambarkan sebagai proses transmisi dan pengayaan budaya. Ia memberikan landasan bagi para peserta didik untuk ikut serta dalam membangun kehidupan kontemporer. Mereka pun didorong untuk mengasah potensi dan identitas yang mereka miliki (Laros &amp; Tuhuteru, 2022). Sebab itulah, inovasi dan penyempurnaan kurikulum yang ada menjadi penting agar bergerak ke arah yang lebih baik.</w:t>
      </w:r>
    </w:p>
    <w:p w14:paraId="7F1E8A0C" w14:textId="2D987358" w:rsidR="00290574" w:rsidRPr="00290574" w:rsidRDefault="00290574" w:rsidP="00E31847">
      <w:pPr>
        <w:spacing w:before="3" w:line="360" w:lineRule="auto"/>
        <w:ind w:right="13" w:firstLine="540"/>
        <w:jc w:val="both"/>
        <w:rPr>
          <w:sz w:val="24"/>
          <w:szCs w:val="24"/>
        </w:rPr>
      </w:pPr>
      <w:r w:rsidRPr="00290574">
        <w:rPr>
          <w:sz w:val="24"/>
          <w:szCs w:val="24"/>
        </w:rPr>
        <w:t xml:space="preserve">Dalam prinsip, pengembangan kurikulum pendidikan karakter tidak hanya dianggap sebagai konten pokok saja, melainkan harus terintegrasi dalam mata pelajaran, pengembangan pribadi, dan budaya Madrasah (Apiyani, 2022). Karena itu, para guru dan Madrasah harus menyatukan nilai-nilai tersebut ke dalam Kurikulum, Silabus, dan Rencana Pelaksanaan Pembelajaran (RPP) yang telah ada. Metode pembelajaran yang diterapkan dalam pengembangan pendidikan budaya dan karakter bangsa ini bertujuan mendorong peserta didik mengakui dan menerima nilai-nilai budaya serta karakter bangsa sebagai bagian dari diri mereka, dan </w:t>
      </w:r>
      <w:r w:rsidRPr="00290574">
        <w:rPr>
          <w:sz w:val="24"/>
          <w:szCs w:val="24"/>
        </w:rPr>
        <w:lastRenderedPageBreak/>
        <w:t>bertanggung jawab atas keputusan yang dibuat melalui proses mengenal pilihan, mengevaluasi pilihan, menetapkan sikap, dan akhirnya menerapkan nilai sesuai dengan keyakinan pribadi (Purna, 2023). Melalui prinsip ini, peserta didik dibimbing untuk belajar dengan proses berpikir, bersikap dan bertindak yang pada gilirannya akan mengembangkan kemampuan mereka dalam interaksi sosial dan memandang diri sendiri sebagai entitas sosial.</w:t>
      </w:r>
    </w:p>
    <w:p w14:paraId="37DC0E25" w14:textId="77777777" w:rsidR="000A551A" w:rsidRDefault="00290574" w:rsidP="00E31847">
      <w:pPr>
        <w:spacing w:before="3" w:line="360" w:lineRule="auto"/>
        <w:ind w:right="13" w:firstLine="540"/>
        <w:jc w:val="both"/>
        <w:rPr>
          <w:sz w:val="24"/>
          <w:szCs w:val="24"/>
        </w:rPr>
      </w:pPr>
      <w:r w:rsidRPr="00290574">
        <w:rPr>
          <w:sz w:val="24"/>
          <w:szCs w:val="24"/>
        </w:rPr>
        <w:t>Nilai-nilai karakter yang diinternalisasi oleh peserta didik termasuk kedalam aspek spiritual yang melibatkan pelaksanaan ajaran agama mereka, dan aspek-aspek sosial seperti kejujuran, kedisiplinan, tanggung jawab, kesopanan, kepedulian terhadap lingkungan, dan kepercayaan diri dalam berinteraksi sosial (Andiatma, 2019). Seperti yang ditegaskan dalam Undang-undang Nomor 20 Tahun 2003 tentang Sistem Pendidikan Nasional di BAB X Pasal 36, kurikulum dirancang sesuai dengan tingkat pendidikan dalam wilayah Negara Kesatuan Republik Indonesia dengan memperhatikan aspek peningkatan iman dan taqwa, moralitas yang luhur, pengembangan potensi, kecerdasan, dan minat peserta didik, keragaman daerah dan lingkungannya, serta permintaan pembangunan daerah dan nasional, tuntutan dunia kerja, perkembangan ilmu pengetahuan, teknologi, seni dan agama, perubahan global, serta persatuan nasional dan nilai-nilai kebangsaan (Dewan Perwakilan Rakyat Republik Indonesia, 2003).</w:t>
      </w:r>
    </w:p>
    <w:p w14:paraId="5EB0CF95" w14:textId="77777777" w:rsidR="000A551A" w:rsidRDefault="000A551A" w:rsidP="00E31847">
      <w:pPr>
        <w:spacing w:before="3" w:line="360" w:lineRule="auto"/>
        <w:ind w:right="13" w:firstLine="540"/>
        <w:jc w:val="both"/>
        <w:rPr>
          <w:sz w:val="24"/>
          <w:szCs w:val="24"/>
        </w:rPr>
      </w:pPr>
      <w:r w:rsidRPr="000A551A">
        <w:rPr>
          <w:sz w:val="24"/>
          <w:szCs w:val="24"/>
        </w:rPr>
        <w:t>Kepribadian terbentuk melalui tahapan pengetahuan, tindakan, dan kebiasaan sehingga tidak dapat hanya diajarkan sebagai pengetahuan semata (Kementerian Pendidikan Nasional, 2011). Individu yang memahami kebaikan tidak selalu mampu berperilaku sesuai dengan apa yang dia ketahui, terutama jika tidak terbiasa melaksanakan kebaikan tersebut (Julaeha, 2019). Oleh karena itu, untuk membentuk siswa yang memiliki kepribadian, diperlukan tiga elemen penting yaitu pengetahuan moral, perasaan moral, dan aksi moral (Muchtar &amp; Suryani, 2019). Ketiganya harus diterapkan kepada siswa agar mereka dapat mengerti, merasakan, dan menjalankan nilai-nilai moral yang mereka ketahui.</w:t>
      </w:r>
    </w:p>
    <w:p w14:paraId="5FF8763C" w14:textId="6D7FE63E" w:rsidR="0045529E" w:rsidRPr="000A551A" w:rsidRDefault="000A551A" w:rsidP="00E31847">
      <w:pPr>
        <w:spacing w:before="3" w:line="360" w:lineRule="auto"/>
        <w:ind w:right="13" w:firstLine="540"/>
        <w:jc w:val="both"/>
        <w:rPr>
          <w:sz w:val="24"/>
          <w:szCs w:val="24"/>
        </w:rPr>
      </w:pPr>
      <w:r w:rsidRPr="000A551A">
        <w:rPr>
          <w:sz w:val="24"/>
          <w:szCs w:val="24"/>
        </w:rPr>
        <w:t xml:space="preserve">Dalam proses pengembangan kurikulum pendidikan karakter di Madrasah yang memakai kerangka kurikulum Merdeka berawal dari pengenalan masalah </w:t>
      </w:r>
      <w:r w:rsidRPr="000A551A">
        <w:rPr>
          <w:sz w:val="24"/>
          <w:szCs w:val="24"/>
        </w:rPr>
        <w:lastRenderedPageBreak/>
        <w:t>karakter yang dihadapi oleh Madrasah dan pentingnya mengintegrasikan nilai-nilai karakter ke dalam seluruh aspek pendidikan. Langkah-langkah pengembangan kurikulum tersebut meliputi berbagai tahap yang dilakukan bersamaan, termasuk 1) identifikasi kebutuhan pendidikan, 2) analisis kebutuhan pendidikan, 3) penyusunan rancangan kurikulum, 4) validasi kurikulum, 5) penerapan kurikulum, hingga 6) evaluasi kurikulum (Cahyono, 2022).</w:t>
      </w:r>
    </w:p>
    <w:p w14:paraId="59DCC1FF" w14:textId="77777777" w:rsidR="0045529E" w:rsidRDefault="00767A3B" w:rsidP="00E31847">
      <w:pPr>
        <w:ind w:right="13"/>
        <w:jc w:val="center"/>
      </w:pPr>
      <w:r>
        <w:pict w14:anchorId="2A82A0B9">
          <v:shape id="_x0000_i1031" type="#_x0000_t75" style="width:369.75pt;height:166.5pt">
            <v:imagedata r:id="rId19" o:title=""/>
          </v:shape>
        </w:pict>
      </w:r>
    </w:p>
    <w:p w14:paraId="050B4A8D" w14:textId="77777777" w:rsidR="0045529E" w:rsidRDefault="0045529E" w:rsidP="00E31847">
      <w:pPr>
        <w:spacing w:before="1" w:line="140" w:lineRule="exact"/>
        <w:ind w:right="13"/>
        <w:rPr>
          <w:sz w:val="14"/>
          <w:szCs w:val="14"/>
        </w:rPr>
      </w:pPr>
    </w:p>
    <w:p w14:paraId="1D37C0D1" w14:textId="77777777" w:rsidR="0045529E" w:rsidRDefault="0045529E" w:rsidP="00E31847">
      <w:pPr>
        <w:spacing w:line="200" w:lineRule="exact"/>
        <w:ind w:right="13"/>
      </w:pPr>
    </w:p>
    <w:p w14:paraId="7EECD13D" w14:textId="77777777" w:rsidR="0045529E" w:rsidRDefault="00811359" w:rsidP="00E31847">
      <w:pPr>
        <w:ind w:right="13"/>
        <w:jc w:val="center"/>
        <w:rPr>
          <w:sz w:val="24"/>
          <w:szCs w:val="24"/>
        </w:rPr>
      </w:pPr>
      <w:r>
        <w:rPr>
          <w:b/>
          <w:sz w:val="24"/>
          <w:szCs w:val="24"/>
        </w:rPr>
        <w:t>Ga</w:t>
      </w:r>
      <w:r>
        <w:rPr>
          <w:b/>
          <w:spacing w:val="2"/>
          <w:sz w:val="24"/>
          <w:szCs w:val="24"/>
        </w:rPr>
        <w:t>m</w:t>
      </w:r>
      <w:r>
        <w:rPr>
          <w:b/>
          <w:spacing w:val="1"/>
          <w:sz w:val="24"/>
          <w:szCs w:val="24"/>
        </w:rPr>
        <w:t>b</w:t>
      </w:r>
      <w:r>
        <w:rPr>
          <w:b/>
          <w:sz w:val="24"/>
          <w:szCs w:val="24"/>
        </w:rPr>
        <w:t>ar</w:t>
      </w:r>
      <w:r>
        <w:rPr>
          <w:b/>
          <w:spacing w:val="-1"/>
          <w:sz w:val="24"/>
          <w:szCs w:val="24"/>
        </w:rPr>
        <w:t xml:space="preserve"> </w:t>
      </w:r>
      <w:r>
        <w:rPr>
          <w:b/>
          <w:sz w:val="24"/>
          <w:szCs w:val="24"/>
        </w:rPr>
        <w:t xml:space="preserve">7. </w:t>
      </w:r>
      <w:r>
        <w:rPr>
          <w:sz w:val="24"/>
          <w:szCs w:val="24"/>
        </w:rPr>
        <w:t>L</w:t>
      </w:r>
      <w:r>
        <w:rPr>
          <w:spacing w:val="-1"/>
          <w:sz w:val="24"/>
          <w:szCs w:val="24"/>
        </w:rPr>
        <w:t>a</w:t>
      </w:r>
      <w:r>
        <w:rPr>
          <w:sz w:val="24"/>
          <w:szCs w:val="24"/>
        </w:rPr>
        <w:t>ngk</w:t>
      </w:r>
      <w:r>
        <w:rPr>
          <w:spacing w:val="-1"/>
          <w:sz w:val="24"/>
          <w:szCs w:val="24"/>
        </w:rPr>
        <w:t>a</w:t>
      </w:r>
      <w:r>
        <w:rPr>
          <w:spacing w:val="1"/>
          <w:sz w:val="24"/>
          <w:szCs w:val="24"/>
        </w:rPr>
        <w:t>h</w:t>
      </w:r>
      <w:r>
        <w:rPr>
          <w:spacing w:val="-1"/>
          <w:sz w:val="24"/>
          <w:szCs w:val="24"/>
        </w:rPr>
        <w:t>-</w:t>
      </w:r>
      <w:r>
        <w:rPr>
          <w:sz w:val="24"/>
          <w:szCs w:val="24"/>
        </w:rPr>
        <w:t>langk</w:t>
      </w:r>
      <w:r>
        <w:rPr>
          <w:spacing w:val="-1"/>
          <w:sz w:val="24"/>
          <w:szCs w:val="24"/>
        </w:rPr>
        <w:t>a</w:t>
      </w:r>
      <w:r>
        <w:rPr>
          <w:sz w:val="24"/>
          <w:szCs w:val="24"/>
        </w:rPr>
        <w:t>h p</w:t>
      </w:r>
      <w:r>
        <w:rPr>
          <w:spacing w:val="-1"/>
          <w:sz w:val="24"/>
          <w:szCs w:val="24"/>
        </w:rPr>
        <w:t>e</w:t>
      </w:r>
      <w:r>
        <w:rPr>
          <w:sz w:val="24"/>
          <w:szCs w:val="24"/>
        </w:rPr>
        <w:t>ng</w:t>
      </w:r>
      <w:r>
        <w:rPr>
          <w:spacing w:val="-1"/>
          <w:sz w:val="24"/>
          <w:szCs w:val="24"/>
        </w:rPr>
        <w:t>e</w:t>
      </w:r>
      <w:r>
        <w:rPr>
          <w:sz w:val="24"/>
          <w:szCs w:val="24"/>
        </w:rPr>
        <w:t>mban</w:t>
      </w:r>
      <w:r>
        <w:rPr>
          <w:spacing w:val="2"/>
          <w:sz w:val="24"/>
          <w:szCs w:val="24"/>
        </w:rPr>
        <w:t>g</w:t>
      </w:r>
      <w:r>
        <w:rPr>
          <w:spacing w:val="-1"/>
          <w:sz w:val="24"/>
          <w:szCs w:val="24"/>
        </w:rPr>
        <w:t>a</w:t>
      </w:r>
      <w:r>
        <w:rPr>
          <w:sz w:val="24"/>
          <w:szCs w:val="24"/>
        </w:rPr>
        <w:t>n ku</w:t>
      </w:r>
      <w:r>
        <w:rPr>
          <w:spacing w:val="-1"/>
          <w:sz w:val="24"/>
          <w:szCs w:val="24"/>
        </w:rPr>
        <w:t>r</w:t>
      </w:r>
      <w:r>
        <w:rPr>
          <w:spacing w:val="3"/>
          <w:sz w:val="24"/>
          <w:szCs w:val="24"/>
        </w:rPr>
        <w:t>i</w:t>
      </w:r>
      <w:r>
        <w:rPr>
          <w:sz w:val="24"/>
          <w:szCs w:val="24"/>
        </w:rPr>
        <w:t>kulum</w:t>
      </w:r>
      <w:r>
        <w:rPr>
          <w:spacing w:val="1"/>
          <w:sz w:val="24"/>
          <w:szCs w:val="24"/>
        </w:rPr>
        <w:t xml:space="preserve"> </w:t>
      </w:r>
      <w:r>
        <w:rPr>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 k</w:t>
      </w:r>
      <w:r>
        <w:rPr>
          <w:spacing w:val="-1"/>
          <w:sz w:val="24"/>
          <w:szCs w:val="24"/>
        </w:rPr>
        <w:t>a</w:t>
      </w:r>
      <w:r>
        <w:rPr>
          <w:sz w:val="24"/>
          <w:szCs w:val="24"/>
        </w:rPr>
        <w:t>r</w:t>
      </w:r>
      <w:r>
        <w:rPr>
          <w:spacing w:val="-2"/>
          <w:sz w:val="24"/>
          <w:szCs w:val="24"/>
        </w:rPr>
        <w:t>a</w:t>
      </w:r>
      <w:r>
        <w:rPr>
          <w:sz w:val="24"/>
          <w:szCs w:val="24"/>
        </w:rPr>
        <w:t>k</w:t>
      </w:r>
      <w:r>
        <w:rPr>
          <w:spacing w:val="3"/>
          <w:sz w:val="24"/>
          <w:szCs w:val="24"/>
        </w:rPr>
        <w:t>t</w:t>
      </w:r>
      <w:r>
        <w:rPr>
          <w:spacing w:val="-1"/>
          <w:sz w:val="24"/>
          <w:szCs w:val="24"/>
        </w:rPr>
        <w:t>e</w:t>
      </w:r>
      <w:r>
        <w:rPr>
          <w:sz w:val="24"/>
          <w:szCs w:val="24"/>
        </w:rPr>
        <w:t>r di</w:t>
      </w:r>
    </w:p>
    <w:p w14:paraId="5E23FDA8" w14:textId="2320DE41" w:rsidR="0045529E" w:rsidRDefault="00811359" w:rsidP="00E31847">
      <w:pPr>
        <w:ind w:right="13"/>
        <w:jc w:val="center"/>
        <w:rPr>
          <w:sz w:val="24"/>
          <w:szCs w:val="24"/>
        </w:rPr>
      </w:pPr>
      <w:r>
        <w:rPr>
          <w:sz w:val="24"/>
          <w:szCs w:val="24"/>
        </w:rPr>
        <w:t>M</w:t>
      </w:r>
      <w:r>
        <w:rPr>
          <w:spacing w:val="-1"/>
          <w:sz w:val="24"/>
          <w:szCs w:val="24"/>
        </w:rPr>
        <w:t>a</w:t>
      </w:r>
      <w:r>
        <w:rPr>
          <w:sz w:val="24"/>
          <w:szCs w:val="24"/>
        </w:rPr>
        <w:t>dr</w:t>
      </w:r>
      <w:r>
        <w:rPr>
          <w:spacing w:val="-2"/>
          <w:sz w:val="24"/>
          <w:szCs w:val="24"/>
        </w:rPr>
        <w:t>a</w:t>
      </w:r>
      <w:r>
        <w:rPr>
          <w:sz w:val="24"/>
          <w:szCs w:val="24"/>
        </w:rPr>
        <w:t>s</w:t>
      </w:r>
      <w:r>
        <w:rPr>
          <w:spacing w:val="-1"/>
          <w:sz w:val="24"/>
          <w:szCs w:val="24"/>
        </w:rPr>
        <w:t>a</w:t>
      </w:r>
      <w:r>
        <w:rPr>
          <w:sz w:val="24"/>
          <w:szCs w:val="24"/>
        </w:rPr>
        <w:t>h</w:t>
      </w:r>
    </w:p>
    <w:p w14:paraId="3EFB1B49" w14:textId="77777777" w:rsidR="00E31847" w:rsidRDefault="00E31847" w:rsidP="00E31847">
      <w:pPr>
        <w:ind w:right="13"/>
        <w:jc w:val="center"/>
        <w:rPr>
          <w:sz w:val="24"/>
          <w:szCs w:val="24"/>
        </w:rPr>
      </w:pPr>
    </w:p>
    <w:p w14:paraId="613A8A6F" w14:textId="7A2700AE" w:rsidR="000A551A" w:rsidRDefault="000A551A" w:rsidP="00E31847">
      <w:pPr>
        <w:spacing w:before="3" w:line="360" w:lineRule="auto"/>
        <w:ind w:right="13" w:firstLine="575"/>
        <w:jc w:val="both"/>
        <w:rPr>
          <w:spacing w:val="-1"/>
          <w:sz w:val="24"/>
          <w:szCs w:val="24"/>
        </w:rPr>
      </w:pPr>
      <w:r w:rsidRPr="000A551A">
        <w:rPr>
          <w:sz w:val="24"/>
          <w:szCs w:val="24"/>
        </w:rPr>
        <w:t>Meninjau tingkat efektivitas dan efisiensi implementasi pendidikan karakter, sekolah harus menetapkan jaringan tema yang terintegrasi yang memasukkan nilai-nilai karakter ke dalam setiap pelajaran, materi konten lokal, dan pengembangan diri (Mansyur, 2007). Berikut ini adalah konsep tawaran terkait dengan jaringan tema yang seharusnya dikembangkan oleh guru-guru di setiap sekolah, termasuk 1) persiapan Rencana Aksi Madrasah (RAM) dengan merujuk pada analisis Rencana Kerja Madrasah (RKM) yang sebelumnya telah disiapkan secara komprehensif. Dalam rencana aksi ini, elemen-elemen terkait dengan pendidikan karakter diprogram dan diintegrasikan secara khusus; 2) Perencanaan dan implementasi pendidikan karakter. Implementasi pendidikan karakter di sekolah dapat dilakukan dengan mengintegrasikan nilai-nilai pendidikan karakter ke dalam empat area, yaitu a) semua mata pelajaran, b) konten lokal, c) pengembangan diri, dan d) manajemen madrasah (Arifi, 2022).</w:t>
      </w:r>
    </w:p>
    <w:p w14:paraId="15C7E9A9" w14:textId="77777777" w:rsidR="000A551A" w:rsidRPr="000A551A" w:rsidRDefault="000A551A" w:rsidP="00E31847">
      <w:pPr>
        <w:spacing w:before="3"/>
        <w:ind w:right="13" w:firstLine="575"/>
        <w:jc w:val="both"/>
        <w:rPr>
          <w:spacing w:val="-1"/>
          <w:sz w:val="24"/>
          <w:szCs w:val="24"/>
        </w:rPr>
      </w:pPr>
    </w:p>
    <w:p w14:paraId="2AA6A643" w14:textId="23ECEB30" w:rsidR="0045529E" w:rsidRDefault="00811359" w:rsidP="00E31847">
      <w:pPr>
        <w:numPr>
          <w:ilvl w:val="0"/>
          <w:numId w:val="2"/>
        </w:numPr>
        <w:spacing w:before="3"/>
        <w:ind w:left="0" w:right="13"/>
        <w:jc w:val="both"/>
        <w:rPr>
          <w:sz w:val="24"/>
          <w:szCs w:val="24"/>
        </w:rPr>
      </w:pPr>
      <w:r>
        <w:rPr>
          <w:sz w:val="24"/>
          <w:szCs w:val="24"/>
        </w:rPr>
        <w:t>M</w:t>
      </w:r>
      <w:r>
        <w:rPr>
          <w:spacing w:val="-1"/>
          <w:sz w:val="24"/>
          <w:szCs w:val="24"/>
        </w:rPr>
        <w:t>e</w:t>
      </w:r>
      <w:r>
        <w:rPr>
          <w:sz w:val="24"/>
          <w:szCs w:val="24"/>
        </w:rPr>
        <w:t>ngin</w:t>
      </w:r>
      <w:r>
        <w:rPr>
          <w:spacing w:val="1"/>
          <w:sz w:val="24"/>
          <w:szCs w:val="24"/>
        </w:rPr>
        <w:t>t</w:t>
      </w:r>
      <w:r>
        <w:rPr>
          <w:spacing w:val="-1"/>
          <w:sz w:val="24"/>
          <w:szCs w:val="24"/>
        </w:rPr>
        <w:t>e</w:t>
      </w:r>
      <w:r>
        <w:rPr>
          <w:sz w:val="24"/>
          <w:szCs w:val="24"/>
        </w:rPr>
        <w:t>gr</w:t>
      </w:r>
      <w:r>
        <w:rPr>
          <w:spacing w:val="-2"/>
          <w:sz w:val="24"/>
          <w:szCs w:val="24"/>
        </w:rPr>
        <w:t>a</w:t>
      </w:r>
      <w:r>
        <w:rPr>
          <w:sz w:val="24"/>
          <w:szCs w:val="24"/>
        </w:rPr>
        <w:t>sikan k</w:t>
      </w:r>
      <w:r>
        <w:rPr>
          <w:spacing w:val="-1"/>
          <w:sz w:val="24"/>
          <w:szCs w:val="24"/>
        </w:rPr>
        <w:t>e</w:t>
      </w:r>
      <w:r>
        <w:rPr>
          <w:spacing w:val="2"/>
          <w:sz w:val="24"/>
          <w:szCs w:val="24"/>
        </w:rPr>
        <w:t>p</w:t>
      </w:r>
      <w:r>
        <w:rPr>
          <w:spacing w:val="-1"/>
          <w:sz w:val="24"/>
          <w:szCs w:val="24"/>
        </w:rPr>
        <w:t>a</w:t>
      </w:r>
      <w:r>
        <w:rPr>
          <w:spacing w:val="2"/>
          <w:sz w:val="24"/>
          <w:szCs w:val="24"/>
        </w:rPr>
        <w:t>d</w:t>
      </w:r>
      <w:r>
        <w:rPr>
          <w:sz w:val="24"/>
          <w:szCs w:val="24"/>
        </w:rPr>
        <w:t>a</w:t>
      </w:r>
      <w:r>
        <w:rPr>
          <w:spacing w:val="-1"/>
          <w:sz w:val="24"/>
          <w:szCs w:val="24"/>
        </w:rPr>
        <w:t xml:space="preserve"> </w:t>
      </w:r>
      <w:r>
        <w:rPr>
          <w:sz w:val="24"/>
          <w:szCs w:val="24"/>
        </w:rPr>
        <w:t>s</w:t>
      </w:r>
      <w:r>
        <w:rPr>
          <w:spacing w:val="-1"/>
          <w:sz w:val="24"/>
          <w:szCs w:val="24"/>
        </w:rPr>
        <w:t>e</w:t>
      </w:r>
      <w:r>
        <w:rPr>
          <w:sz w:val="24"/>
          <w:szCs w:val="24"/>
        </w:rPr>
        <w:t>t</w:t>
      </w:r>
      <w:r>
        <w:rPr>
          <w:spacing w:val="1"/>
          <w:sz w:val="24"/>
          <w:szCs w:val="24"/>
        </w:rPr>
        <w:t>i</w:t>
      </w:r>
      <w:r>
        <w:rPr>
          <w:spacing w:val="-1"/>
          <w:sz w:val="24"/>
          <w:szCs w:val="24"/>
        </w:rPr>
        <w:t>a</w:t>
      </w:r>
      <w:r>
        <w:rPr>
          <w:sz w:val="24"/>
          <w:szCs w:val="24"/>
        </w:rPr>
        <w:t>p M</w:t>
      </w:r>
      <w:r>
        <w:rPr>
          <w:spacing w:val="-1"/>
          <w:sz w:val="24"/>
          <w:szCs w:val="24"/>
        </w:rPr>
        <w:t>a</w:t>
      </w:r>
      <w:r>
        <w:rPr>
          <w:sz w:val="24"/>
          <w:szCs w:val="24"/>
        </w:rPr>
        <w:t>ta Pel</w:t>
      </w:r>
      <w:r>
        <w:rPr>
          <w:spacing w:val="-1"/>
          <w:sz w:val="24"/>
          <w:szCs w:val="24"/>
        </w:rPr>
        <w:t>a</w:t>
      </w:r>
      <w:r>
        <w:rPr>
          <w:spacing w:val="3"/>
          <w:sz w:val="24"/>
          <w:szCs w:val="24"/>
        </w:rPr>
        <w:t>j</w:t>
      </w:r>
      <w:r>
        <w:rPr>
          <w:spacing w:val="1"/>
          <w:sz w:val="24"/>
          <w:szCs w:val="24"/>
        </w:rPr>
        <w:t>a</w:t>
      </w:r>
      <w:r>
        <w:rPr>
          <w:sz w:val="24"/>
          <w:szCs w:val="24"/>
        </w:rPr>
        <w:t>r</w:t>
      </w:r>
      <w:r>
        <w:rPr>
          <w:spacing w:val="-2"/>
          <w:sz w:val="24"/>
          <w:szCs w:val="24"/>
        </w:rPr>
        <w:t>a</w:t>
      </w:r>
      <w:r>
        <w:rPr>
          <w:sz w:val="24"/>
          <w:szCs w:val="24"/>
        </w:rPr>
        <w:t>n</w:t>
      </w:r>
    </w:p>
    <w:p w14:paraId="5C28CA7C" w14:textId="77777777" w:rsidR="000A551A" w:rsidRDefault="000A551A" w:rsidP="00E31847">
      <w:pPr>
        <w:spacing w:before="3"/>
        <w:ind w:right="13"/>
        <w:jc w:val="both"/>
        <w:rPr>
          <w:sz w:val="24"/>
          <w:szCs w:val="24"/>
        </w:rPr>
      </w:pPr>
    </w:p>
    <w:p w14:paraId="7DB03C70" w14:textId="333A54C2" w:rsidR="00C77B0A" w:rsidRDefault="00C77B0A" w:rsidP="00E31847">
      <w:pPr>
        <w:spacing w:line="360" w:lineRule="auto"/>
        <w:ind w:right="13" w:firstLine="425"/>
        <w:jc w:val="both"/>
        <w:rPr>
          <w:sz w:val="24"/>
          <w:szCs w:val="24"/>
        </w:rPr>
      </w:pPr>
      <w:r w:rsidRPr="00C77B0A">
        <w:rPr>
          <w:spacing w:val="-1"/>
          <w:sz w:val="24"/>
          <w:szCs w:val="24"/>
        </w:rPr>
        <w:t>Integrasi nilai karakter dalam setiap subjek pendidikan ditujukan untuk memperkenalkan nilai-nilai pendidikan karakter ke dalam berbagai materi pelajaran, sehingga siswa mengenali dan memahami kepentingan nilai-nilai tersebut. Penanaman nilai karakter dalam perilaku sehari-hari siswa bisa tercapai melalui proses belajar mengajar, yang tidak hanya terjadi di dalam kelas tapi juga di luar kelas. Secara fundamental, aktivitas pembelajaran dirancang bukan hanya agar siswa memahami kompetensi yang diharapkan, melainkan juga untuk membina mereka menjadi individu yang sadar akan pentingnya nilai-nilai karakter, sehingga mereka menjadi peduli dan membentuk karakter yang baik.</w:t>
      </w:r>
    </w:p>
    <w:p w14:paraId="3A61405E" w14:textId="09903E3C" w:rsidR="0045529E" w:rsidRDefault="00811359" w:rsidP="00E31847">
      <w:pPr>
        <w:spacing w:line="360" w:lineRule="auto"/>
        <w:ind w:right="13"/>
        <w:jc w:val="both"/>
        <w:rPr>
          <w:sz w:val="24"/>
          <w:szCs w:val="24"/>
        </w:rPr>
      </w:pPr>
      <w:r>
        <w:rPr>
          <w:sz w:val="24"/>
          <w:szCs w:val="24"/>
        </w:rPr>
        <w:t xml:space="preserve">b)    </w:t>
      </w:r>
      <w:r>
        <w:rPr>
          <w:spacing w:val="59"/>
          <w:sz w:val="24"/>
          <w:szCs w:val="24"/>
        </w:rPr>
        <w:t xml:space="preserve"> </w:t>
      </w:r>
      <w:r>
        <w:rPr>
          <w:sz w:val="24"/>
          <w:szCs w:val="24"/>
        </w:rPr>
        <w:t>M</w:t>
      </w:r>
      <w:r>
        <w:rPr>
          <w:spacing w:val="-1"/>
          <w:sz w:val="24"/>
          <w:szCs w:val="24"/>
        </w:rPr>
        <w:t>e</w:t>
      </w:r>
      <w:r>
        <w:rPr>
          <w:sz w:val="24"/>
          <w:szCs w:val="24"/>
        </w:rPr>
        <w:t>ngin</w:t>
      </w:r>
      <w:r>
        <w:rPr>
          <w:spacing w:val="1"/>
          <w:sz w:val="24"/>
          <w:szCs w:val="24"/>
        </w:rPr>
        <w:t>t</w:t>
      </w:r>
      <w:r>
        <w:rPr>
          <w:spacing w:val="-1"/>
          <w:sz w:val="24"/>
          <w:szCs w:val="24"/>
        </w:rPr>
        <w:t>e</w:t>
      </w:r>
      <w:r>
        <w:rPr>
          <w:sz w:val="24"/>
          <w:szCs w:val="24"/>
        </w:rPr>
        <w:t>gr</w:t>
      </w:r>
      <w:r>
        <w:rPr>
          <w:spacing w:val="-2"/>
          <w:sz w:val="24"/>
          <w:szCs w:val="24"/>
        </w:rPr>
        <w:t>a</w:t>
      </w:r>
      <w:r>
        <w:rPr>
          <w:sz w:val="24"/>
          <w:szCs w:val="24"/>
        </w:rPr>
        <w:t>sikan k</w:t>
      </w:r>
      <w:r>
        <w:rPr>
          <w:spacing w:val="-1"/>
          <w:sz w:val="24"/>
          <w:szCs w:val="24"/>
        </w:rPr>
        <w:t>e</w:t>
      </w:r>
      <w:r>
        <w:rPr>
          <w:spacing w:val="2"/>
          <w:sz w:val="24"/>
          <w:szCs w:val="24"/>
        </w:rPr>
        <w:t>d</w:t>
      </w:r>
      <w:r>
        <w:rPr>
          <w:spacing w:val="-1"/>
          <w:sz w:val="24"/>
          <w:szCs w:val="24"/>
        </w:rPr>
        <w:t>a</w:t>
      </w:r>
      <w:r>
        <w:rPr>
          <w:sz w:val="24"/>
          <w:szCs w:val="24"/>
        </w:rPr>
        <w:t>l</w:t>
      </w:r>
      <w:r>
        <w:rPr>
          <w:spacing w:val="2"/>
          <w:sz w:val="24"/>
          <w:szCs w:val="24"/>
        </w:rPr>
        <w:t>a</w:t>
      </w:r>
      <w:r>
        <w:rPr>
          <w:sz w:val="24"/>
          <w:szCs w:val="24"/>
        </w:rPr>
        <w:t>m Mata</w:t>
      </w:r>
      <w:r>
        <w:rPr>
          <w:spacing w:val="-1"/>
          <w:sz w:val="24"/>
          <w:szCs w:val="24"/>
        </w:rPr>
        <w:t xml:space="preserve"> </w:t>
      </w:r>
      <w:r>
        <w:rPr>
          <w:spacing w:val="1"/>
          <w:sz w:val="24"/>
          <w:szCs w:val="24"/>
        </w:rPr>
        <w:t>P</w:t>
      </w:r>
      <w:r>
        <w:rPr>
          <w:spacing w:val="-1"/>
          <w:sz w:val="24"/>
          <w:szCs w:val="24"/>
        </w:rPr>
        <w:t>e</w:t>
      </w:r>
      <w:r>
        <w:rPr>
          <w:sz w:val="24"/>
          <w:szCs w:val="24"/>
        </w:rPr>
        <w:t>laj</w:t>
      </w:r>
      <w:r>
        <w:rPr>
          <w:spacing w:val="-1"/>
          <w:sz w:val="24"/>
          <w:szCs w:val="24"/>
        </w:rPr>
        <w:t>a</w:t>
      </w:r>
      <w:r>
        <w:rPr>
          <w:sz w:val="24"/>
          <w:szCs w:val="24"/>
        </w:rPr>
        <w:t>r</w:t>
      </w:r>
      <w:r>
        <w:rPr>
          <w:spacing w:val="-2"/>
          <w:sz w:val="24"/>
          <w:szCs w:val="24"/>
        </w:rPr>
        <w:t>a</w:t>
      </w:r>
      <w:r>
        <w:rPr>
          <w:sz w:val="24"/>
          <w:szCs w:val="24"/>
        </w:rPr>
        <w:t>n M</w:t>
      </w:r>
      <w:r>
        <w:rPr>
          <w:spacing w:val="2"/>
          <w:sz w:val="24"/>
          <w:szCs w:val="24"/>
        </w:rPr>
        <w:t>u</w:t>
      </w:r>
      <w:r>
        <w:rPr>
          <w:spacing w:val="-1"/>
          <w:sz w:val="24"/>
          <w:szCs w:val="24"/>
        </w:rPr>
        <w:t>a</w:t>
      </w:r>
      <w:r>
        <w:rPr>
          <w:sz w:val="24"/>
          <w:szCs w:val="24"/>
        </w:rPr>
        <w:t>t</w:t>
      </w:r>
      <w:r>
        <w:rPr>
          <w:spacing w:val="2"/>
          <w:sz w:val="24"/>
          <w:szCs w:val="24"/>
        </w:rPr>
        <w:t>a</w:t>
      </w:r>
      <w:r>
        <w:rPr>
          <w:sz w:val="24"/>
          <w:szCs w:val="24"/>
        </w:rPr>
        <w:t>n Lok</w:t>
      </w:r>
      <w:r>
        <w:rPr>
          <w:spacing w:val="-1"/>
          <w:sz w:val="24"/>
          <w:szCs w:val="24"/>
        </w:rPr>
        <w:t>a</w:t>
      </w:r>
      <w:r>
        <w:rPr>
          <w:sz w:val="24"/>
          <w:szCs w:val="24"/>
        </w:rPr>
        <w:t>l</w:t>
      </w:r>
    </w:p>
    <w:p w14:paraId="3FEF225A" w14:textId="77777777" w:rsidR="0045529E" w:rsidRDefault="0045529E" w:rsidP="00E31847">
      <w:pPr>
        <w:spacing w:before="9" w:line="120" w:lineRule="exact"/>
        <w:ind w:right="13"/>
        <w:rPr>
          <w:sz w:val="13"/>
          <w:szCs w:val="13"/>
        </w:rPr>
      </w:pPr>
    </w:p>
    <w:p w14:paraId="7271CBD4" w14:textId="77777777" w:rsidR="00C77B0A" w:rsidRDefault="00C77B0A" w:rsidP="00E31847">
      <w:pPr>
        <w:spacing w:before="4" w:line="360" w:lineRule="auto"/>
        <w:ind w:right="13" w:firstLine="625"/>
        <w:jc w:val="both"/>
        <w:rPr>
          <w:spacing w:val="-1"/>
          <w:sz w:val="24"/>
          <w:szCs w:val="24"/>
        </w:rPr>
      </w:pPr>
      <w:r w:rsidRPr="00C77B0A">
        <w:rPr>
          <w:spacing w:val="1"/>
          <w:sz w:val="24"/>
          <w:szCs w:val="24"/>
        </w:rPr>
        <w:t>Isi kurikulum lokal ditentukan oleh lembaga pendidikan berlandaskan karakteristik, potensi, serta kelebihan yang dimiliki oleh suatu daerah, termasuk juga ketersediaan area, fasilitas, serta ketersediaan para pendidik. Tujuan dari kurikulum lokal adalah untuk mengembangkan enam dimensi dalam profil pelajar Pancasila serta menanamkan nilai-nilai budaya yang sesuai dengan kondisi sekitar. Dimensi yang ditingkatkan mencakup inovasi, kreativitas, pemikiran kritis, eksplorasi, kemampuan berkomunikasi, independensi, dan etos kerja yang kuat. Adapun nilai-nilai budaya yang ditekankan meliputi kejujuran, rasa tanggung jawab, kedisiplinan, kesadaran lingkungan, dan kemampuan untuk bekerja sama.</w:t>
      </w:r>
    </w:p>
    <w:p w14:paraId="77C2BB6A" w14:textId="1A881A9D" w:rsidR="0045529E" w:rsidRDefault="00811359" w:rsidP="00E31847">
      <w:pPr>
        <w:spacing w:before="4"/>
        <w:ind w:right="13"/>
        <w:jc w:val="both"/>
        <w:rPr>
          <w:sz w:val="24"/>
          <w:szCs w:val="24"/>
        </w:rPr>
      </w:pPr>
      <w:r>
        <w:rPr>
          <w:spacing w:val="-1"/>
          <w:sz w:val="24"/>
          <w:szCs w:val="24"/>
        </w:rPr>
        <w:t>c</w:t>
      </w:r>
      <w:r>
        <w:rPr>
          <w:sz w:val="24"/>
          <w:szCs w:val="24"/>
        </w:rPr>
        <w:t xml:space="preserve">)     </w:t>
      </w:r>
      <w:r>
        <w:rPr>
          <w:spacing w:val="2"/>
          <w:sz w:val="24"/>
          <w:szCs w:val="24"/>
        </w:rPr>
        <w:t xml:space="preserve"> </w:t>
      </w:r>
      <w:r>
        <w:rPr>
          <w:sz w:val="24"/>
          <w:szCs w:val="24"/>
        </w:rPr>
        <w:t>M</w:t>
      </w:r>
      <w:r>
        <w:rPr>
          <w:spacing w:val="-1"/>
          <w:sz w:val="24"/>
          <w:szCs w:val="24"/>
        </w:rPr>
        <w:t>e</w:t>
      </w:r>
      <w:r>
        <w:rPr>
          <w:sz w:val="24"/>
          <w:szCs w:val="24"/>
        </w:rPr>
        <w:t>ngin</w:t>
      </w:r>
      <w:r>
        <w:rPr>
          <w:spacing w:val="1"/>
          <w:sz w:val="24"/>
          <w:szCs w:val="24"/>
        </w:rPr>
        <w:t>t</w:t>
      </w:r>
      <w:r>
        <w:rPr>
          <w:spacing w:val="-1"/>
          <w:sz w:val="24"/>
          <w:szCs w:val="24"/>
        </w:rPr>
        <w:t>e</w:t>
      </w:r>
      <w:r>
        <w:rPr>
          <w:sz w:val="24"/>
          <w:szCs w:val="24"/>
        </w:rPr>
        <w:t>gr</w:t>
      </w:r>
      <w:r>
        <w:rPr>
          <w:spacing w:val="-2"/>
          <w:sz w:val="24"/>
          <w:szCs w:val="24"/>
        </w:rPr>
        <w:t>a</w:t>
      </w:r>
      <w:r>
        <w:rPr>
          <w:sz w:val="24"/>
          <w:szCs w:val="24"/>
        </w:rPr>
        <w:t>sikan p</w:t>
      </w:r>
      <w:r>
        <w:rPr>
          <w:spacing w:val="-1"/>
          <w:sz w:val="24"/>
          <w:szCs w:val="24"/>
        </w:rPr>
        <w:t>a</w:t>
      </w:r>
      <w:r>
        <w:rPr>
          <w:spacing w:val="2"/>
          <w:sz w:val="24"/>
          <w:szCs w:val="24"/>
        </w:rPr>
        <w:t>d</w:t>
      </w:r>
      <w:r>
        <w:rPr>
          <w:sz w:val="24"/>
          <w:szCs w:val="24"/>
        </w:rPr>
        <w:t>a</w:t>
      </w:r>
      <w:r>
        <w:rPr>
          <w:spacing w:val="-1"/>
          <w:sz w:val="24"/>
          <w:szCs w:val="24"/>
        </w:rPr>
        <w:t xml:space="preserve"> </w:t>
      </w:r>
      <w:r>
        <w:rPr>
          <w:spacing w:val="1"/>
          <w:sz w:val="24"/>
          <w:szCs w:val="24"/>
        </w:rPr>
        <w:t>P</w:t>
      </w:r>
      <w:r>
        <w:rPr>
          <w:sz w:val="24"/>
          <w:szCs w:val="24"/>
        </w:rPr>
        <w:t>rog</w:t>
      </w:r>
      <w:r>
        <w:rPr>
          <w:spacing w:val="-1"/>
          <w:sz w:val="24"/>
          <w:szCs w:val="24"/>
        </w:rPr>
        <w:t>ra</w:t>
      </w:r>
      <w:r>
        <w:rPr>
          <w:sz w:val="24"/>
          <w:szCs w:val="24"/>
        </w:rPr>
        <w:t xml:space="preserve">m </w:t>
      </w:r>
      <w:r>
        <w:rPr>
          <w:spacing w:val="1"/>
          <w:sz w:val="24"/>
          <w:szCs w:val="24"/>
        </w:rPr>
        <w:t>P</w:t>
      </w:r>
      <w:r>
        <w:rPr>
          <w:spacing w:val="-1"/>
          <w:sz w:val="24"/>
          <w:szCs w:val="24"/>
        </w:rPr>
        <w:t>e</w:t>
      </w:r>
      <w:r>
        <w:rPr>
          <w:sz w:val="24"/>
          <w:szCs w:val="24"/>
        </w:rPr>
        <w:t>ng</w:t>
      </w:r>
      <w:r>
        <w:rPr>
          <w:spacing w:val="-1"/>
          <w:sz w:val="24"/>
          <w:szCs w:val="24"/>
        </w:rPr>
        <w:t>e</w:t>
      </w:r>
      <w:r>
        <w:rPr>
          <w:sz w:val="24"/>
          <w:szCs w:val="24"/>
        </w:rPr>
        <w:t>mban</w:t>
      </w:r>
      <w:r>
        <w:rPr>
          <w:spacing w:val="2"/>
          <w:sz w:val="24"/>
          <w:szCs w:val="24"/>
        </w:rPr>
        <w:t>g</w:t>
      </w:r>
      <w:r>
        <w:rPr>
          <w:spacing w:val="-1"/>
          <w:sz w:val="24"/>
          <w:szCs w:val="24"/>
        </w:rPr>
        <w:t>a</w:t>
      </w:r>
      <w:r>
        <w:rPr>
          <w:sz w:val="24"/>
          <w:szCs w:val="24"/>
        </w:rPr>
        <w:t xml:space="preserve">n </w:t>
      </w:r>
      <w:r>
        <w:rPr>
          <w:spacing w:val="2"/>
          <w:sz w:val="24"/>
          <w:szCs w:val="24"/>
        </w:rPr>
        <w:t>D</w:t>
      </w:r>
      <w:r>
        <w:rPr>
          <w:sz w:val="24"/>
          <w:szCs w:val="24"/>
        </w:rPr>
        <w:t>iri</w:t>
      </w:r>
    </w:p>
    <w:p w14:paraId="049CCEA4" w14:textId="77777777" w:rsidR="0045529E" w:rsidRDefault="0045529E" w:rsidP="00E31847">
      <w:pPr>
        <w:spacing w:before="9" w:line="120" w:lineRule="exact"/>
        <w:ind w:right="13"/>
        <w:rPr>
          <w:sz w:val="13"/>
          <w:szCs w:val="13"/>
        </w:rPr>
      </w:pPr>
    </w:p>
    <w:p w14:paraId="0120BA13" w14:textId="10FFA334" w:rsidR="0045529E" w:rsidRPr="000A551A" w:rsidRDefault="00640A08" w:rsidP="00E31847">
      <w:pPr>
        <w:spacing w:line="360" w:lineRule="auto"/>
        <w:ind w:right="13" w:firstLine="540"/>
        <w:jc w:val="both"/>
        <w:rPr>
          <w:sz w:val="14"/>
          <w:szCs w:val="14"/>
        </w:rPr>
      </w:pPr>
      <w:r w:rsidRPr="00640A08">
        <w:rPr>
          <w:sz w:val="24"/>
          <w:szCs w:val="24"/>
        </w:rPr>
        <w:t xml:space="preserve">Dalam program pengembangan kepersonalan, strategi dan realisasi dari pendidikan nilai moral diintegrasikan ke dalam aktivitas sehari-hari yang berlangsung di Madrasah. Aktivitas rutin ini adalah serangkaian kegiatan yang dijalankan oleh para siswa secara berkelanjutan dan bertanggung jawab di setiap kesempatan. Sebagai contoh dari aktivitas rutin adalah pelaksanaan upacara setiap hari Senin dan pada hari-hari nasional penting, inspeksi personal terkait kebersihan seperti kuku, telinga, rambut, dan lain-lain setiap hari Senin, melaksanakan ibadah bersama atau shalat berjemaah di waktu Dzuhur, berdoa saat memulai dan </w:t>
      </w:r>
      <w:r w:rsidRPr="00640A08">
        <w:rPr>
          <w:sz w:val="24"/>
          <w:szCs w:val="24"/>
        </w:rPr>
        <w:lastRenderedPageBreak/>
        <w:t>mengakhiri sesi belajar, serta memberikan salam saat bertemu dengan guru, staf pendidikan, atau rekan lainnya.</w:t>
      </w:r>
    </w:p>
    <w:p w14:paraId="5F8F227F" w14:textId="77777777" w:rsidR="0045529E" w:rsidRDefault="00811359" w:rsidP="00E31847">
      <w:pPr>
        <w:spacing w:before="6"/>
        <w:ind w:right="13"/>
        <w:rPr>
          <w:sz w:val="24"/>
          <w:szCs w:val="24"/>
        </w:rPr>
      </w:pPr>
      <w:r>
        <w:rPr>
          <w:sz w:val="24"/>
          <w:szCs w:val="24"/>
        </w:rPr>
        <w:t xml:space="preserve">d)    </w:t>
      </w:r>
      <w:r>
        <w:rPr>
          <w:spacing w:val="59"/>
          <w:sz w:val="24"/>
          <w:szCs w:val="24"/>
        </w:rPr>
        <w:t xml:space="preserve"> </w:t>
      </w:r>
      <w:r>
        <w:rPr>
          <w:sz w:val="24"/>
          <w:szCs w:val="24"/>
        </w:rPr>
        <w:t>M</w:t>
      </w:r>
      <w:r>
        <w:rPr>
          <w:spacing w:val="-1"/>
          <w:sz w:val="24"/>
          <w:szCs w:val="24"/>
        </w:rPr>
        <w:t>e</w:t>
      </w:r>
      <w:r>
        <w:rPr>
          <w:sz w:val="24"/>
          <w:szCs w:val="24"/>
        </w:rPr>
        <w:t>ngin</w:t>
      </w:r>
      <w:r>
        <w:rPr>
          <w:spacing w:val="1"/>
          <w:sz w:val="24"/>
          <w:szCs w:val="24"/>
        </w:rPr>
        <w:t>t</w:t>
      </w:r>
      <w:r>
        <w:rPr>
          <w:spacing w:val="-1"/>
          <w:sz w:val="24"/>
          <w:szCs w:val="24"/>
        </w:rPr>
        <w:t>e</w:t>
      </w:r>
      <w:r>
        <w:rPr>
          <w:sz w:val="24"/>
          <w:szCs w:val="24"/>
        </w:rPr>
        <w:t>gr</w:t>
      </w:r>
      <w:r>
        <w:rPr>
          <w:spacing w:val="-2"/>
          <w:sz w:val="24"/>
          <w:szCs w:val="24"/>
        </w:rPr>
        <w:t>a</w:t>
      </w:r>
      <w:r>
        <w:rPr>
          <w:sz w:val="24"/>
          <w:szCs w:val="24"/>
        </w:rPr>
        <w:t>sikan ke</w:t>
      </w:r>
      <w:r>
        <w:rPr>
          <w:spacing w:val="-1"/>
          <w:sz w:val="24"/>
          <w:szCs w:val="24"/>
        </w:rPr>
        <w:t xml:space="preserve"> </w:t>
      </w:r>
      <w:r>
        <w:rPr>
          <w:spacing w:val="2"/>
          <w:sz w:val="24"/>
          <w:szCs w:val="24"/>
        </w:rPr>
        <w:t>M</w:t>
      </w:r>
      <w:r>
        <w:rPr>
          <w:spacing w:val="1"/>
          <w:sz w:val="24"/>
          <w:szCs w:val="24"/>
        </w:rPr>
        <w:t>a</w:t>
      </w:r>
      <w:r>
        <w:rPr>
          <w:sz w:val="24"/>
          <w:szCs w:val="24"/>
        </w:rPr>
        <w:t>n</w:t>
      </w:r>
      <w:r>
        <w:rPr>
          <w:spacing w:val="-1"/>
          <w:sz w:val="24"/>
          <w:szCs w:val="24"/>
        </w:rPr>
        <w:t>a</w:t>
      </w:r>
      <w:r>
        <w:rPr>
          <w:sz w:val="24"/>
          <w:szCs w:val="24"/>
        </w:rPr>
        <w:t>jem</w:t>
      </w:r>
      <w:r>
        <w:rPr>
          <w:spacing w:val="-1"/>
          <w:sz w:val="24"/>
          <w:szCs w:val="24"/>
        </w:rPr>
        <w:t>e</w:t>
      </w:r>
      <w:r>
        <w:rPr>
          <w:sz w:val="24"/>
          <w:szCs w:val="24"/>
        </w:rPr>
        <w:t xml:space="preserve">n </w:t>
      </w:r>
      <w:r>
        <w:rPr>
          <w:spacing w:val="1"/>
          <w:sz w:val="24"/>
          <w:szCs w:val="24"/>
        </w:rPr>
        <w:t>P</w:t>
      </w:r>
      <w:r>
        <w:rPr>
          <w:spacing w:val="-1"/>
          <w:sz w:val="24"/>
          <w:szCs w:val="24"/>
        </w:rPr>
        <w:t>e</w:t>
      </w:r>
      <w:r>
        <w:rPr>
          <w:sz w:val="24"/>
          <w:szCs w:val="24"/>
        </w:rPr>
        <w:t>ng</w:t>
      </w:r>
      <w:r>
        <w:rPr>
          <w:spacing w:val="-1"/>
          <w:sz w:val="24"/>
          <w:szCs w:val="24"/>
        </w:rPr>
        <w:t>e</w:t>
      </w:r>
      <w:r>
        <w:rPr>
          <w:sz w:val="24"/>
          <w:szCs w:val="24"/>
        </w:rPr>
        <w:t>lo</w:t>
      </w:r>
      <w:r>
        <w:rPr>
          <w:spacing w:val="1"/>
          <w:sz w:val="24"/>
          <w:szCs w:val="24"/>
        </w:rPr>
        <w:t>la</w:t>
      </w:r>
      <w:r>
        <w:rPr>
          <w:spacing w:val="-1"/>
          <w:sz w:val="24"/>
          <w:szCs w:val="24"/>
        </w:rPr>
        <w:t>a</w:t>
      </w:r>
      <w:r>
        <w:rPr>
          <w:sz w:val="24"/>
          <w:szCs w:val="24"/>
        </w:rPr>
        <w:t xml:space="preserve">n </w:t>
      </w:r>
      <w:r w:rsidR="00120947">
        <w:rPr>
          <w:sz w:val="24"/>
          <w:szCs w:val="24"/>
        </w:rPr>
        <w:t>Sekolah</w:t>
      </w:r>
    </w:p>
    <w:p w14:paraId="7220EA9C" w14:textId="77777777" w:rsidR="000A551A" w:rsidRDefault="000A551A" w:rsidP="00E31847">
      <w:pPr>
        <w:spacing w:before="6"/>
        <w:ind w:right="13"/>
        <w:rPr>
          <w:sz w:val="24"/>
          <w:szCs w:val="24"/>
        </w:rPr>
      </w:pPr>
    </w:p>
    <w:p w14:paraId="50C4A2DC" w14:textId="279B0C62" w:rsidR="0045529E" w:rsidRDefault="00C77B0A" w:rsidP="00E31847">
      <w:pPr>
        <w:spacing w:before="6" w:line="360" w:lineRule="auto"/>
        <w:ind w:right="13" w:firstLine="567"/>
        <w:jc w:val="both"/>
      </w:pPr>
      <w:r w:rsidRPr="00C77B0A">
        <w:rPr>
          <w:sz w:val="24"/>
          <w:szCs w:val="24"/>
        </w:rPr>
        <w:t>Demi menunjang implementasi pendidikan nilai karakter, tata kelola sekolah perlu disesuaikan untuk mendukung aktivitas ini. Fasilitas sekolah perlu dirawat dan diatur sedemikian rupa sehingga mencerminkan nilai-nilai karakter yang hendak ditanamkan. Contohnya, menjaga kebersihan toilet, menyediakan tempat pembuangan sampah yang memadai dan selalu terawat, menjaga kerapian lingkungan madrasah, merapikan alat-alat pembelajaran, menyediakan fasilitas wudhu dengan jumlah kran yang memenuhi standar, serta menyediakan Mushalla atau ruang ibadah yang nyaman untuk kegiatan shalat dzuhur dan dhuha berjamaah bagi siswa dan guru. Tidak ketinggalan juga, penyediaan bahan bacaan keagamaan seperti Al-Quran atau Juz Amma, beserta kelengkapan ibadah lainnya.</w:t>
      </w:r>
    </w:p>
    <w:p w14:paraId="3920045A" w14:textId="77777777" w:rsidR="002834E5" w:rsidRDefault="002834E5" w:rsidP="00E31847">
      <w:pPr>
        <w:ind w:right="13"/>
        <w:rPr>
          <w:b/>
          <w:sz w:val="24"/>
          <w:szCs w:val="24"/>
        </w:rPr>
      </w:pPr>
    </w:p>
    <w:p w14:paraId="22A8B175" w14:textId="706A4D2F" w:rsidR="0045529E" w:rsidRDefault="00811359" w:rsidP="00E31847">
      <w:pPr>
        <w:ind w:right="13"/>
        <w:rPr>
          <w:sz w:val="24"/>
          <w:szCs w:val="24"/>
        </w:rPr>
      </w:pPr>
      <w:r>
        <w:rPr>
          <w:b/>
          <w:sz w:val="24"/>
          <w:szCs w:val="24"/>
        </w:rPr>
        <w:t>Kesi</w:t>
      </w:r>
      <w:r>
        <w:rPr>
          <w:b/>
          <w:spacing w:val="2"/>
          <w:sz w:val="24"/>
          <w:szCs w:val="24"/>
        </w:rPr>
        <w:t>m</w:t>
      </w:r>
      <w:r>
        <w:rPr>
          <w:b/>
          <w:spacing w:val="-1"/>
          <w:sz w:val="24"/>
          <w:szCs w:val="24"/>
        </w:rPr>
        <w:t>p</w:t>
      </w:r>
      <w:r>
        <w:rPr>
          <w:b/>
          <w:spacing w:val="1"/>
          <w:sz w:val="24"/>
          <w:szCs w:val="24"/>
        </w:rPr>
        <w:t>u</w:t>
      </w:r>
      <w:r>
        <w:rPr>
          <w:b/>
          <w:sz w:val="24"/>
          <w:szCs w:val="24"/>
        </w:rPr>
        <w:t>lan</w:t>
      </w:r>
    </w:p>
    <w:p w14:paraId="3CAC9FAF" w14:textId="77777777" w:rsidR="0045529E" w:rsidRDefault="0045529E" w:rsidP="00E31847">
      <w:pPr>
        <w:spacing w:before="7" w:line="120" w:lineRule="exact"/>
        <w:ind w:right="13"/>
        <w:rPr>
          <w:sz w:val="13"/>
          <w:szCs w:val="13"/>
        </w:rPr>
      </w:pPr>
    </w:p>
    <w:p w14:paraId="247C7D7E" w14:textId="78301DD9" w:rsidR="00C77B0A" w:rsidRPr="00C77B0A" w:rsidRDefault="00C77B0A" w:rsidP="00E31847">
      <w:pPr>
        <w:spacing w:before="6" w:line="360" w:lineRule="auto"/>
        <w:ind w:right="13" w:firstLine="540"/>
        <w:jc w:val="both"/>
        <w:rPr>
          <w:spacing w:val="1"/>
          <w:sz w:val="24"/>
          <w:szCs w:val="24"/>
        </w:rPr>
      </w:pPr>
      <w:r w:rsidRPr="00C77B0A">
        <w:rPr>
          <w:spacing w:val="1"/>
          <w:sz w:val="24"/>
          <w:szCs w:val="24"/>
        </w:rPr>
        <w:t>Pendidikan karakter berbasis Islam bertujuan untuk mengembangkan sikap dan tingkah laku positif dalam individu agar mereka dapat memberikan kontribusi yang baik kepada diri sendiri dan masyarakat. Ini selaras dengan prinsip kurikulum Merdeka yang bertujuan meningkatkan pembentukan karakter siswa melalui Profil Pelajar Pancasila yang terdiri dari enam dimensi, yakni ketakwaan kepada Tuhan Yang Maha Esa, penerimaan keberagaman secara global, semangat kerja sama, kemandirian, pemikiran kritis, dan kreativitas. Sehubungan dengan itu, untuk menanamkan dimensi karakter tersebut dalam kurikulum Merdeka, pelaksanaan kurikulum pendidikan karakter di institusi pendidikan Islam, khususnya di Madrasah, harus diintegrasikan ke dalam semua aktivitas pendidikan, meliputi intrakurikuler, kokurikuler, dan ekstrakurikuler.</w:t>
      </w:r>
    </w:p>
    <w:p w14:paraId="12353174" w14:textId="56E70823" w:rsidR="0045529E" w:rsidRPr="00C77B0A" w:rsidRDefault="00C77B0A" w:rsidP="00E31847">
      <w:pPr>
        <w:spacing w:before="6" w:line="360" w:lineRule="auto"/>
        <w:ind w:right="13" w:firstLine="540"/>
        <w:jc w:val="both"/>
        <w:rPr>
          <w:sz w:val="14"/>
          <w:szCs w:val="14"/>
        </w:rPr>
      </w:pPr>
      <w:r w:rsidRPr="00C77B0A">
        <w:rPr>
          <w:spacing w:val="1"/>
          <w:sz w:val="24"/>
          <w:szCs w:val="24"/>
        </w:rPr>
        <w:t xml:space="preserve">Dalam pengembangan kurikulum pendidikan karakter di sekolah yang menganut kurikulum Merdeka, langkah-langkah berikut harus dilakukan serempak: 1) identifikasi keperluan pendidikan, 2) analisis keperluan pendidikan, 3) perancangan desain kurikulum, 4) validasi kurikulum, 5) penerapan kurikulum, </w:t>
      </w:r>
      <w:r w:rsidRPr="00C77B0A">
        <w:rPr>
          <w:spacing w:val="1"/>
          <w:sz w:val="24"/>
          <w:szCs w:val="24"/>
        </w:rPr>
        <w:lastRenderedPageBreak/>
        <w:t>dan 6) evaluasi kurikulum. Nilai-nilai karakter yang ditanamkan pada siswa harus mencakup aspek spiritual dan sosial. Aspek spiritual melibatkan praktik keagamaan, sedangkan aspek sosial berfokus pada perilaku seperti kejujuran, disiplin, bertanggung jawab, sopan santun, perhatian terhadap lingkungan, dan percaya diri dalam berinteraksi dengan sekitarnya. Oleh karena itu, penulis berpendapat bahwa dalam penerapan pendidikan karakter di Madrasah, nilai-nilai tersebut dapat diintegrasikan ke dalam empat area utama, yaitu 1) menggabungkan karakter ke dalam setiap mata pelajaran, 2) memasukkan nilai-nilai karakter ke dalam pelajaran muatan lokal, 3) mengintegrasikan karakter dalam pengembangan pribadi siswa, dan 4) menerapkan nilai-nilai karakter dalam pengelolaan Madrasah itu sendiri.</w:t>
      </w:r>
    </w:p>
    <w:p w14:paraId="1DB6DAE7" w14:textId="77777777" w:rsidR="0045529E" w:rsidRDefault="0045529E" w:rsidP="00E31847">
      <w:pPr>
        <w:spacing w:before="20" w:line="260" w:lineRule="exact"/>
        <w:ind w:right="13"/>
        <w:rPr>
          <w:sz w:val="26"/>
          <w:szCs w:val="26"/>
        </w:rPr>
      </w:pPr>
    </w:p>
    <w:p w14:paraId="0AF88665" w14:textId="00313509" w:rsidR="0045529E" w:rsidRDefault="00811359" w:rsidP="00E31847">
      <w:pPr>
        <w:ind w:right="13"/>
        <w:rPr>
          <w:sz w:val="24"/>
          <w:szCs w:val="24"/>
        </w:rPr>
      </w:pPr>
      <w:r>
        <w:rPr>
          <w:b/>
          <w:sz w:val="24"/>
          <w:szCs w:val="24"/>
        </w:rPr>
        <w:t>Da</w:t>
      </w:r>
      <w:r>
        <w:rPr>
          <w:b/>
          <w:spacing w:val="-1"/>
          <w:sz w:val="24"/>
          <w:szCs w:val="24"/>
        </w:rPr>
        <w:t>f</w:t>
      </w:r>
      <w:r>
        <w:rPr>
          <w:b/>
          <w:sz w:val="24"/>
          <w:szCs w:val="24"/>
        </w:rPr>
        <w:t>tar</w:t>
      </w:r>
      <w:r>
        <w:rPr>
          <w:b/>
          <w:spacing w:val="-2"/>
          <w:sz w:val="24"/>
          <w:szCs w:val="24"/>
        </w:rPr>
        <w:t xml:space="preserve"> </w:t>
      </w:r>
      <w:r>
        <w:rPr>
          <w:b/>
          <w:sz w:val="24"/>
          <w:szCs w:val="24"/>
        </w:rPr>
        <w:t>Pustaka</w:t>
      </w:r>
    </w:p>
    <w:p w14:paraId="7B488630" w14:textId="77777777" w:rsidR="0045529E" w:rsidRDefault="0045529E" w:rsidP="00E31847">
      <w:pPr>
        <w:spacing w:before="9" w:line="120" w:lineRule="exact"/>
        <w:ind w:right="13"/>
        <w:rPr>
          <w:sz w:val="13"/>
          <w:szCs w:val="13"/>
        </w:rPr>
      </w:pPr>
    </w:p>
    <w:p w14:paraId="724A2702" w14:textId="0ED72A5A" w:rsidR="002834E5" w:rsidRDefault="00811359" w:rsidP="00E31847">
      <w:pPr>
        <w:spacing w:after="240"/>
        <w:ind w:left="567" w:right="13" w:hanging="540"/>
        <w:jc w:val="both"/>
        <w:rPr>
          <w:sz w:val="24"/>
          <w:szCs w:val="24"/>
        </w:rPr>
      </w:pPr>
      <w:r>
        <w:rPr>
          <w:sz w:val="24"/>
          <w:szCs w:val="24"/>
        </w:rPr>
        <w:t>Andi</w:t>
      </w:r>
      <w:r>
        <w:rPr>
          <w:spacing w:val="-1"/>
          <w:sz w:val="24"/>
          <w:szCs w:val="24"/>
        </w:rPr>
        <w:t>a</w:t>
      </w:r>
      <w:r>
        <w:rPr>
          <w:sz w:val="24"/>
          <w:szCs w:val="24"/>
        </w:rPr>
        <w:t>t</w:t>
      </w:r>
      <w:r>
        <w:rPr>
          <w:spacing w:val="1"/>
          <w:sz w:val="24"/>
          <w:szCs w:val="24"/>
        </w:rPr>
        <w:t>m</w:t>
      </w:r>
      <w:r>
        <w:rPr>
          <w:spacing w:val="-1"/>
          <w:sz w:val="24"/>
          <w:szCs w:val="24"/>
        </w:rPr>
        <w:t>a</w:t>
      </w:r>
      <w:r>
        <w:rPr>
          <w:sz w:val="24"/>
          <w:szCs w:val="24"/>
        </w:rPr>
        <w:t>.</w:t>
      </w:r>
      <w:r>
        <w:rPr>
          <w:spacing w:val="-7"/>
          <w:sz w:val="24"/>
          <w:szCs w:val="24"/>
        </w:rPr>
        <w:t xml:space="preserve"> </w:t>
      </w:r>
      <w:r>
        <w:rPr>
          <w:sz w:val="24"/>
          <w:szCs w:val="24"/>
        </w:rPr>
        <w:t>(201</w:t>
      </w:r>
      <w:r>
        <w:rPr>
          <w:spacing w:val="-1"/>
          <w:sz w:val="24"/>
          <w:szCs w:val="24"/>
        </w:rPr>
        <w:t>9</w:t>
      </w:r>
      <w:r>
        <w:rPr>
          <w:sz w:val="24"/>
          <w:szCs w:val="24"/>
        </w:rPr>
        <w:t>).</w:t>
      </w:r>
      <w:r>
        <w:rPr>
          <w:spacing w:val="-8"/>
          <w:sz w:val="24"/>
          <w:szCs w:val="24"/>
        </w:rPr>
        <w:t xml:space="preserve"> </w:t>
      </w:r>
      <w:r>
        <w:rPr>
          <w:spacing w:val="1"/>
          <w:sz w:val="24"/>
          <w:szCs w:val="24"/>
        </w:rPr>
        <w:t>P</w:t>
      </w:r>
      <w:r>
        <w:rPr>
          <w:spacing w:val="-1"/>
          <w:sz w:val="24"/>
          <w:szCs w:val="24"/>
        </w:rPr>
        <w:t>e</w:t>
      </w:r>
      <w:r>
        <w:rPr>
          <w:sz w:val="24"/>
          <w:szCs w:val="24"/>
        </w:rPr>
        <w:t>ng</w:t>
      </w:r>
      <w:r>
        <w:rPr>
          <w:spacing w:val="1"/>
          <w:sz w:val="24"/>
          <w:szCs w:val="24"/>
        </w:rPr>
        <w:t>e</w:t>
      </w:r>
      <w:r>
        <w:rPr>
          <w:sz w:val="24"/>
          <w:szCs w:val="24"/>
        </w:rPr>
        <w:t>mbang</w:t>
      </w:r>
      <w:r>
        <w:rPr>
          <w:spacing w:val="-1"/>
          <w:sz w:val="24"/>
          <w:szCs w:val="24"/>
        </w:rPr>
        <w:t>a</w:t>
      </w:r>
      <w:r>
        <w:rPr>
          <w:sz w:val="24"/>
          <w:szCs w:val="24"/>
        </w:rPr>
        <w:t>n</w:t>
      </w:r>
      <w:r>
        <w:rPr>
          <w:spacing w:val="-7"/>
          <w:sz w:val="24"/>
          <w:szCs w:val="24"/>
        </w:rPr>
        <w:t xml:space="preserve"> </w:t>
      </w:r>
      <w:r>
        <w:rPr>
          <w:sz w:val="24"/>
          <w:szCs w:val="24"/>
        </w:rPr>
        <w:t>Ku</w:t>
      </w:r>
      <w:r>
        <w:rPr>
          <w:spacing w:val="-1"/>
          <w:sz w:val="24"/>
          <w:szCs w:val="24"/>
        </w:rPr>
        <w:t>r</w:t>
      </w:r>
      <w:r>
        <w:rPr>
          <w:sz w:val="24"/>
          <w:szCs w:val="24"/>
        </w:rPr>
        <w:t>iku</w:t>
      </w:r>
      <w:r>
        <w:rPr>
          <w:spacing w:val="1"/>
          <w:sz w:val="24"/>
          <w:szCs w:val="24"/>
        </w:rPr>
        <w:t>l</w:t>
      </w:r>
      <w:r>
        <w:rPr>
          <w:sz w:val="24"/>
          <w:szCs w:val="24"/>
        </w:rPr>
        <w:t>um</w:t>
      </w:r>
      <w:r>
        <w:rPr>
          <w:spacing w:val="-7"/>
          <w:sz w:val="24"/>
          <w:szCs w:val="24"/>
        </w:rPr>
        <w:t xml:space="preserve"> </w:t>
      </w:r>
      <w:r>
        <w:rPr>
          <w:sz w:val="24"/>
          <w:szCs w:val="24"/>
        </w:rPr>
        <w:t>B</w:t>
      </w:r>
      <w:r>
        <w:rPr>
          <w:spacing w:val="-1"/>
          <w:sz w:val="24"/>
          <w:szCs w:val="24"/>
        </w:rPr>
        <w:t>e</w:t>
      </w:r>
      <w:r>
        <w:rPr>
          <w:sz w:val="24"/>
          <w:szCs w:val="24"/>
        </w:rPr>
        <w:t>rb</w:t>
      </w:r>
      <w:r>
        <w:rPr>
          <w:spacing w:val="-2"/>
          <w:sz w:val="24"/>
          <w:szCs w:val="24"/>
        </w:rPr>
        <w:t>a</w:t>
      </w:r>
      <w:r>
        <w:rPr>
          <w:sz w:val="24"/>
          <w:szCs w:val="24"/>
        </w:rPr>
        <w:t>sis</w:t>
      </w:r>
      <w:r>
        <w:rPr>
          <w:spacing w:val="-6"/>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7"/>
          <w:sz w:val="24"/>
          <w:szCs w:val="24"/>
        </w:rPr>
        <w:t xml:space="preserve"> </w:t>
      </w:r>
      <w:r>
        <w:rPr>
          <w:sz w:val="24"/>
          <w:szCs w:val="24"/>
        </w:rPr>
        <w:t>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r.</w:t>
      </w:r>
      <w:r>
        <w:rPr>
          <w:spacing w:val="-4"/>
          <w:sz w:val="24"/>
          <w:szCs w:val="24"/>
        </w:rPr>
        <w:t xml:space="preserve"> </w:t>
      </w:r>
      <w:r>
        <w:rPr>
          <w:sz w:val="24"/>
          <w:szCs w:val="24"/>
        </w:rPr>
        <w:t>B</w:t>
      </w:r>
      <w:r>
        <w:rPr>
          <w:spacing w:val="-1"/>
          <w:sz w:val="24"/>
          <w:szCs w:val="24"/>
        </w:rPr>
        <w:t>a</w:t>
      </w:r>
      <w:r>
        <w:rPr>
          <w:sz w:val="24"/>
          <w:szCs w:val="24"/>
        </w:rPr>
        <w:t>d</w:t>
      </w:r>
      <w:r>
        <w:rPr>
          <w:spacing w:val="-1"/>
          <w:sz w:val="24"/>
          <w:szCs w:val="24"/>
        </w:rPr>
        <w:t>a</w:t>
      </w:r>
      <w:r>
        <w:rPr>
          <w:sz w:val="24"/>
          <w:szCs w:val="24"/>
        </w:rPr>
        <w:t>’</w:t>
      </w:r>
      <w:r>
        <w:rPr>
          <w:spacing w:val="-2"/>
          <w:sz w:val="24"/>
          <w:szCs w:val="24"/>
        </w:rPr>
        <w:t>a</w:t>
      </w:r>
      <w:r>
        <w:rPr>
          <w:sz w:val="24"/>
          <w:szCs w:val="24"/>
        </w:rPr>
        <w:t>: Jurn</w:t>
      </w:r>
      <w:r>
        <w:rPr>
          <w:spacing w:val="-1"/>
          <w:sz w:val="24"/>
          <w:szCs w:val="24"/>
        </w:rPr>
        <w:t>a</w:t>
      </w:r>
      <w:r>
        <w:rPr>
          <w:sz w:val="24"/>
          <w:szCs w:val="24"/>
        </w:rPr>
        <w:t xml:space="preserve">l </w:t>
      </w:r>
      <w:r>
        <w:rPr>
          <w:spacing w:val="-3"/>
          <w:sz w:val="24"/>
          <w:szCs w:val="24"/>
        </w:rPr>
        <w:t>I</w:t>
      </w:r>
      <w:r>
        <w:rPr>
          <w:sz w:val="24"/>
          <w:szCs w:val="24"/>
        </w:rPr>
        <w:t>l</w:t>
      </w:r>
      <w:r>
        <w:rPr>
          <w:spacing w:val="1"/>
          <w:sz w:val="24"/>
          <w:szCs w:val="24"/>
        </w:rPr>
        <w:t>m</w:t>
      </w:r>
      <w:r>
        <w:rPr>
          <w:sz w:val="24"/>
          <w:szCs w:val="24"/>
        </w:rPr>
        <w:t>iah</w:t>
      </w:r>
      <w:r>
        <w:rPr>
          <w:spacing w:val="2"/>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 D</w:t>
      </w:r>
      <w:r>
        <w:rPr>
          <w:spacing w:val="-1"/>
          <w:sz w:val="24"/>
          <w:szCs w:val="24"/>
        </w:rPr>
        <w:t>a</w:t>
      </w:r>
      <w:r>
        <w:rPr>
          <w:sz w:val="24"/>
          <w:szCs w:val="24"/>
        </w:rPr>
        <w:t>s</w:t>
      </w:r>
      <w:r>
        <w:rPr>
          <w:spacing w:val="-1"/>
          <w:sz w:val="24"/>
          <w:szCs w:val="24"/>
        </w:rPr>
        <w:t>a</w:t>
      </w:r>
      <w:r>
        <w:rPr>
          <w:spacing w:val="2"/>
          <w:sz w:val="24"/>
          <w:szCs w:val="24"/>
        </w:rPr>
        <w:t>r</w:t>
      </w:r>
      <w:r>
        <w:rPr>
          <w:sz w:val="24"/>
          <w:szCs w:val="24"/>
        </w:rPr>
        <w:t>, 1(1</w:t>
      </w:r>
      <w:r>
        <w:rPr>
          <w:spacing w:val="1"/>
          <w:sz w:val="24"/>
          <w:szCs w:val="24"/>
        </w:rPr>
        <w:t>)</w:t>
      </w:r>
      <w:r>
        <w:rPr>
          <w:sz w:val="24"/>
          <w:szCs w:val="24"/>
        </w:rPr>
        <w:t>, 3</w:t>
      </w:r>
      <w:r>
        <w:rPr>
          <w:spacing w:val="1"/>
          <w:sz w:val="24"/>
          <w:szCs w:val="24"/>
        </w:rPr>
        <w:t>1</w:t>
      </w:r>
      <w:r>
        <w:rPr>
          <w:sz w:val="24"/>
          <w:szCs w:val="24"/>
        </w:rPr>
        <w:t xml:space="preserve">–43. </w:t>
      </w:r>
      <w:hyperlink r:id="rId20" w:history="1">
        <w:r w:rsidR="002834E5" w:rsidRPr="001F6514">
          <w:rPr>
            <w:rStyle w:val="Hyperlink"/>
            <w:sz w:val="24"/>
            <w:szCs w:val="24"/>
          </w:rPr>
          <w:t>ht</w:t>
        </w:r>
        <w:r w:rsidR="002834E5" w:rsidRPr="001F6514">
          <w:rPr>
            <w:rStyle w:val="Hyperlink"/>
            <w:spacing w:val="1"/>
            <w:sz w:val="24"/>
            <w:szCs w:val="24"/>
          </w:rPr>
          <w:t>t</w:t>
        </w:r>
        <w:r w:rsidR="002834E5" w:rsidRPr="001F6514">
          <w:rPr>
            <w:rStyle w:val="Hyperlink"/>
            <w:sz w:val="24"/>
            <w:szCs w:val="24"/>
          </w:rPr>
          <w:t>ps:</w:t>
        </w:r>
        <w:r w:rsidR="002834E5" w:rsidRPr="001F6514">
          <w:rPr>
            <w:rStyle w:val="Hyperlink"/>
            <w:spacing w:val="1"/>
            <w:sz w:val="24"/>
            <w:szCs w:val="24"/>
          </w:rPr>
          <w:t>/</w:t>
        </w:r>
        <w:r w:rsidR="002834E5" w:rsidRPr="001F6514">
          <w:rPr>
            <w:rStyle w:val="Hyperlink"/>
            <w:sz w:val="24"/>
            <w:szCs w:val="24"/>
          </w:rPr>
          <w:t>/do</w:t>
        </w:r>
        <w:r w:rsidR="002834E5" w:rsidRPr="001F6514">
          <w:rPr>
            <w:rStyle w:val="Hyperlink"/>
            <w:spacing w:val="1"/>
            <w:sz w:val="24"/>
            <w:szCs w:val="24"/>
          </w:rPr>
          <w:t>i</w:t>
        </w:r>
        <w:r w:rsidR="002834E5" w:rsidRPr="001F6514">
          <w:rPr>
            <w:rStyle w:val="Hyperlink"/>
            <w:sz w:val="24"/>
            <w:szCs w:val="24"/>
          </w:rPr>
          <w:t>.org/10.37216</w:t>
        </w:r>
        <w:r w:rsidR="002834E5" w:rsidRPr="001F6514">
          <w:rPr>
            <w:rStyle w:val="Hyperlink"/>
            <w:spacing w:val="-2"/>
            <w:sz w:val="24"/>
            <w:szCs w:val="24"/>
          </w:rPr>
          <w:t>/</w:t>
        </w:r>
        <w:r w:rsidR="002834E5" w:rsidRPr="001F6514">
          <w:rPr>
            <w:rStyle w:val="Hyperlink"/>
            <w:sz w:val="24"/>
            <w:szCs w:val="24"/>
          </w:rPr>
          <w:t>b</w:t>
        </w:r>
        <w:r w:rsidR="002834E5" w:rsidRPr="001F6514">
          <w:rPr>
            <w:rStyle w:val="Hyperlink"/>
            <w:spacing w:val="-1"/>
            <w:sz w:val="24"/>
            <w:szCs w:val="24"/>
          </w:rPr>
          <w:t>a</w:t>
        </w:r>
        <w:r w:rsidR="002834E5" w:rsidRPr="001F6514">
          <w:rPr>
            <w:rStyle w:val="Hyperlink"/>
            <w:sz w:val="24"/>
            <w:szCs w:val="24"/>
          </w:rPr>
          <w:t>d</w:t>
        </w:r>
        <w:r w:rsidR="002834E5" w:rsidRPr="001F6514">
          <w:rPr>
            <w:rStyle w:val="Hyperlink"/>
            <w:spacing w:val="-1"/>
            <w:sz w:val="24"/>
            <w:szCs w:val="24"/>
          </w:rPr>
          <w:t>aa</w:t>
        </w:r>
        <w:r w:rsidR="002834E5" w:rsidRPr="001F6514">
          <w:rPr>
            <w:rStyle w:val="Hyperlink"/>
            <w:sz w:val="24"/>
            <w:szCs w:val="24"/>
          </w:rPr>
          <w:t>.v1i</w:t>
        </w:r>
        <w:r w:rsidR="002834E5" w:rsidRPr="001F6514">
          <w:rPr>
            <w:rStyle w:val="Hyperlink"/>
            <w:spacing w:val="2"/>
            <w:sz w:val="24"/>
            <w:szCs w:val="24"/>
          </w:rPr>
          <w:t>1</w:t>
        </w:r>
        <w:r w:rsidR="002834E5" w:rsidRPr="001F6514">
          <w:rPr>
            <w:rStyle w:val="Hyperlink"/>
            <w:sz w:val="24"/>
            <w:szCs w:val="24"/>
          </w:rPr>
          <w:t>.242</w:t>
        </w:r>
      </w:hyperlink>
    </w:p>
    <w:p w14:paraId="66053B82" w14:textId="31B5035F" w:rsidR="002834E5" w:rsidRDefault="00811359" w:rsidP="00E31847">
      <w:pPr>
        <w:spacing w:after="240"/>
        <w:ind w:left="567" w:right="13" w:hanging="540"/>
        <w:jc w:val="both"/>
        <w:rPr>
          <w:sz w:val="24"/>
          <w:szCs w:val="24"/>
        </w:rPr>
      </w:pPr>
      <w:r>
        <w:rPr>
          <w:sz w:val="24"/>
          <w:szCs w:val="24"/>
        </w:rPr>
        <w:t>Apiy</w:t>
      </w:r>
      <w:r>
        <w:rPr>
          <w:spacing w:val="-1"/>
          <w:sz w:val="24"/>
          <w:szCs w:val="24"/>
        </w:rPr>
        <w:t>a</w:t>
      </w:r>
      <w:r>
        <w:rPr>
          <w:sz w:val="24"/>
          <w:szCs w:val="24"/>
        </w:rPr>
        <w:t>ni,</w:t>
      </w:r>
      <w:r>
        <w:rPr>
          <w:spacing w:val="31"/>
          <w:sz w:val="24"/>
          <w:szCs w:val="24"/>
        </w:rPr>
        <w:t xml:space="preserve"> </w:t>
      </w:r>
      <w:r>
        <w:rPr>
          <w:sz w:val="24"/>
          <w:szCs w:val="24"/>
        </w:rPr>
        <w:t>A.</w:t>
      </w:r>
      <w:r>
        <w:rPr>
          <w:spacing w:val="30"/>
          <w:sz w:val="24"/>
          <w:szCs w:val="24"/>
        </w:rPr>
        <w:t xml:space="preserve"> </w:t>
      </w:r>
      <w:r>
        <w:rPr>
          <w:sz w:val="24"/>
          <w:szCs w:val="24"/>
        </w:rPr>
        <w:t>(202</w:t>
      </w:r>
      <w:r>
        <w:rPr>
          <w:spacing w:val="-1"/>
          <w:sz w:val="24"/>
          <w:szCs w:val="24"/>
        </w:rPr>
        <w:t>2</w:t>
      </w:r>
      <w:r>
        <w:rPr>
          <w:sz w:val="24"/>
          <w:szCs w:val="24"/>
        </w:rPr>
        <w:t>).</w:t>
      </w:r>
      <w:r>
        <w:rPr>
          <w:spacing w:val="33"/>
          <w:sz w:val="24"/>
          <w:szCs w:val="24"/>
        </w:rPr>
        <w:t xml:space="preserve"> </w:t>
      </w:r>
      <w:r>
        <w:rPr>
          <w:spacing w:val="-3"/>
          <w:sz w:val="24"/>
          <w:szCs w:val="24"/>
        </w:rPr>
        <w:t>I</w:t>
      </w:r>
      <w:r>
        <w:rPr>
          <w:sz w:val="24"/>
          <w:szCs w:val="24"/>
        </w:rPr>
        <w:t>mp</w:t>
      </w:r>
      <w:r>
        <w:rPr>
          <w:spacing w:val="1"/>
          <w:sz w:val="24"/>
          <w:szCs w:val="24"/>
        </w:rPr>
        <w:t>l</w:t>
      </w:r>
      <w:r>
        <w:rPr>
          <w:spacing w:val="-1"/>
          <w:sz w:val="24"/>
          <w:szCs w:val="24"/>
        </w:rPr>
        <w:t>e</w:t>
      </w:r>
      <w:r>
        <w:rPr>
          <w:sz w:val="24"/>
          <w:szCs w:val="24"/>
        </w:rPr>
        <w:t>ment</w:t>
      </w:r>
      <w:r>
        <w:rPr>
          <w:spacing w:val="-1"/>
          <w:sz w:val="24"/>
          <w:szCs w:val="24"/>
        </w:rPr>
        <w:t>a</w:t>
      </w:r>
      <w:r>
        <w:rPr>
          <w:sz w:val="24"/>
          <w:szCs w:val="24"/>
        </w:rPr>
        <w:t>si</w:t>
      </w:r>
      <w:r>
        <w:rPr>
          <w:spacing w:val="32"/>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31"/>
          <w:sz w:val="24"/>
          <w:szCs w:val="24"/>
        </w:rPr>
        <w:t xml:space="preserve"> </w:t>
      </w:r>
      <w:r>
        <w:rPr>
          <w:sz w:val="24"/>
          <w:szCs w:val="24"/>
        </w:rPr>
        <w:t>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r</w:t>
      </w:r>
      <w:r>
        <w:rPr>
          <w:spacing w:val="30"/>
          <w:sz w:val="24"/>
          <w:szCs w:val="24"/>
        </w:rPr>
        <w:t xml:space="preserve"> </w:t>
      </w:r>
      <w:r>
        <w:rPr>
          <w:sz w:val="24"/>
          <w:szCs w:val="24"/>
        </w:rPr>
        <w:t>di</w:t>
      </w:r>
      <w:r>
        <w:rPr>
          <w:spacing w:val="31"/>
          <w:sz w:val="24"/>
          <w:szCs w:val="24"/>
        </w:rPr>
        <w:t xml:space="preserve"> </w:t>
      </w:r>
      <w:r>
        <w:rPr>
          <w:sz w:val="24"/>
          <w:szCs w:val="24"/>
        </w:rPr>
        <w:t>M</w:t>
      </w:r>
      <w:r>
        <w:rPr>
          <w:spacing w:val="-1"/>
          <w:sz w:val="24"/>
          <w:szCs w:val="24"/>
        </w:rPr>
        <w:t>a</w:t>
      </w:r>
      <w:r>
        <w:rPr>
          <w:sz w:val="24"/>
          <w:szCs w:val="24"/>
        </w:rPr>
        <w:t>dr</w:t>
      </w:r>
      <w:r>
        <w:rPr>
          <w:spacing w:val="-2"/>
          <w:sz w:val="24"/>
          <w:szCs w:val="24"/>
        </w:rPr>
        <w:t>a</w:t>
      </w:r>
      <w:r>
        <w:rPr>
          <w:sz w:val="24"/>
          <w:szCs w:val="24"/>
        </w:rPr>
        <w:t>s</w:t>
      </w:r>
      <w:r>
        <w:rPr>
          <w:spacing w:val="-1"/>
          <w:sz w:val="24"/>
          <w:szCs w:val="24"/>
        </w:rPr>
        <w:t>a</w:t>
      </w:r>
      <w:r>
        <w:rPr>
          <w:sz w:val="24"/>
          <w:szCs w:val="24"/>
        </w:rPr>
        <w:t>h.</w:t>
      </w:r>
      <w:r>
        <w:rPr>
          <w:spacing w:val="35"/>
          <w:sz w:val="24"/>
          <w:szCs w:val="24"/>
        </w:rPr>
        <w:t xml:space="preserve"> </w:t>
      </w:r>
      <w:r>
        <w:rPr>
          <w:spacing w:val="2"/>
          <w:sz w:val="24"/>
          <w:szCs w:val="24"/>
        </w:rPr>
        <w:t>J</w:t>
      </w:r>
      <w:r>
        <w:rPr>
          <w:sz w:val="24"/>
          <w:szCs w:val="24"/>
        </w:rPr>
        <w:t>I</w:t>
      </w:r>
      <w:r>
        <w:rPr>
          <w:spacing w:val="-1"/>
          <w:sz w:val="24"/>
          <w:szCs w:val="24"/>
        </w:rPr>
        <w:t>I</w:t>
      </w:r>
      <w:r>
        <w:rPr>
          <w:sz w:val="24"/>
          <w:szCs w:val="24"/>
        </w:rPr>
        <w:t>P</w:t>
      </w:r>
      <w:r>
        <w:rPr>
          <w:spacing w:val="32"/>
          <w:sz w:val="24"/>
          <w:szCs w:val="24"/>
        </w:rPr>
        <w:t xml:space="preserve"> </w:t>
      </w:r>
      <w:r>
        <w:rPr>
          <w:sz w:val="24"/>
          <w:szCs w:val="24"/>
        </w:rPr>
        <w:t>-</w:t>
      </w:r>
      <w:r>
        <w:rPr>
          <w:spacing w:val="30"/>
          <w:sz w:val="24"/>
          <w:szCs w:val="24"/>
        </w:rPr>
        <w:t xml:space="preserve"> </w:t>
      </w:r>
      <w:r>
        <w:rPr>
          <w:sz w:val="24"/>
          <w:szCs w:val="24"/>
        </w:rPr>
        <w:t>Jurn</w:t>
      </w:r>
      <w:r>
        <w:rPr>
          <w:spacing w:val="-1"/>
          <w:sz w:val="24"/>
          <w:szCs w:val="24"/>
        </w:rPr>
        <w:t>a</w:t>
      </w:r>
      <w:r>
        <w:rPr>
          <w:sz w:val="24"/>
          <w:szCs w:val="24"/>
        </w:rPr>
        <w:t>l</w:t>
      </w:r>
      <w:r>
        <w:rPr>
          <w:spacing w:val="-3"/>
          <w:sz w:val="24"/>
          <w:szCs w:val="24"/>
        </w:rPr>
        <w:t>I</w:t>
      </w:r>
      <w:r>
        <w:rPr>
          <w:sz w:val="24"/>
          <w:szCs w:val="24"/>
        </w:rPr>
        <w:t>l</w:t>
      </w:r>
      <w:r>
        <w:rPr>
          <w:spacing w:val="1"/>
          <w:sz w:val="24"/>
          <w:szCs w:val="24"/>
        </w:rPr>
        <w:t>m</w:t>
      </w:r>
      <w:r>
        <w:rPr>
          <w:sz w:val="24"/>
          <w:szCs w:val="24"/>
        </w:rPr>
        <w:t>iah</w:t>
      </w:r>
      <w:r>
        <w:rPr>
          <w:spacing w:val="2"/>
          <w:sz w:val="24"/>
          <w:szCs w:val="24"/>
        </w:rPr>
        <w:t xml:space="preserve"> </w:t>
      </w:r>
      <w:r>
        <w:rPr>
          <w:spacing w:val="-3"/>
          <w:sz w:val="24"/>
          <w:szCs w:val="24"/>
        </w:rPr>
        <w:t>I</w:t>
      </w:r>
      <w:r>
        <w:rPr>
          <w:sz w:val="24"/>
          <w:szCs w:val="24"/>
        </w:rPr>
        <w:t>l</w:t>
      </w:r>
      <w:r>
        <w:rPr>
          <w:spacing w:val="1"/>
          <w:sz w:val="24"/>
          <w:szCs w:val="24"/>
        </w:rPr>
        <w:t>m</w:t>
      </w:r>
      <w:r>
        <w:rPr>
          <w:sz w:val="24"/>
          <w:szCs w:val="24"/>
        </w:rPr>
        <w:t xml:space="preserve">u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pacing w:val="2"/>
          <w:sz w:val="24"/>
          <w:szCs w:val="24"/>
        </w:rPr>
        <w:t>n</w:t>
      </w:r>
      <w:r>
        <w:rPr>
          <w:sz w:val="24"/>
          <w:szCs w:val="24"/>
        </w:rPr>
        <w:t>,</w:t>
      </w:r>
      <w:r>
        <w:rPr>
          <w:spacing w:val="2"/>
          <w:sz w:val="24"/>
          <w:szCs w:val="24"/>
        </w:rPr>
        <w:t xml:space="preserve"> </w:t>
      </w:r>
      <w:r>
        <w:rPr>
          <w:sz w:val="24"/>
          <w:szCs w:val="24"/>
        </w:rPr>
        <w:t>5(2</w:t>
      </w:r>
      <w:r>
        <w:rPr>
          <w:spacing w:val="-1"/>
          <w:sz w:val="24"/>
          <w:szCs w:val="24"/>
        </w:rPr>
        <w:t>)</w:t>
      </w:r>
      <w:r>
        <w:rPr>
          <w:sz w:val="24"/>
          <w:szCs w:val="24"/>
        </w:rPr>
        <w:t xml:space="preserve">, 505–511. </w:t>
      </w:r>
      <w:hyperlink r:id="rId21" w:history="1">
        <w:r w:rsidR="002834E5" w:rsidRPr="001F6514">
          <w:rPr>
            <w:rStyle w:val="Hyperlink"/>
            <w:sz w:val="24"/>
            <w:szCs w:val="24"/>
          </w:rPr>
          <w:t>ht</w:t>
        </w:r>
        <w:r w:rsidR="002834E5" w:rsidRPr="001F6514">
          <w:rPr>
            <w:rStyle w:val="Hyperlink"/>
            <w:spacing w:val="1"/>
            <w:sz w:val="24"/>
            <w:szCs w:val="24"/>
          </w:rPr>
          <w:t>t</w:t>
        </w:r>
        <w:r w:rsidR="002834E5" w:rsidRPr="001F6514">
          <w:rPr>
            <w:rStyle w:val="Hyperlink"/>
            <w:sz w:val="24"/>
            <w:szCs w:val="24"/>
          </w:rPr>
          <w:t>ps:</w:t>
        </w:r>
        <w:r w:rsidR="002834E5" w:rsidRPr="001F6514">
          <w:rPr>
            <w:rStyle w:val="Hyperlink"/>
            <w:spacing w:val="1"/>
            <w:sz w:val="24"/>
            <w:szCs w:val="24"/>
          </w:rPr>
          <w:t>/</w:t>
        </w:r>
        <w:r w:rsidR="002834E5" w:rsidRPr="001F6514">
          <w:rPr>
            <w:rStyle w:val="Hyperlink"/>
            <w:sz w:val="24"/>
            <w:szCs w:val="24"/>
          </w:rPr>
          <w:t>/do</w:t>
        </w:r>
        <w:r w:rsidR="002834E5" w:rsidRPr="001F6514">
          <w:rPr>
            <w:rStyle w:val="Hyperlink"/>
            <w:spacing w:val="-1"/>
            <w:sz w:val="24"/>
            <w:szCs w:val="24"/>
          </w:rPr>
          <w:t>i</w:t>
        </w:r>
        <w:r w:rsidR="002834E5" w:rsidRPr="001F6514">
          <w:rPr>
            <w:rStyle w:val="Hyperlink"/>
            <w:sz w:val="24"/>
            <w:szCs w:val="24"/>
          </w:rPr>
          <w:t>.org/10.54371/ji</w:t>
        </w:r>
        <w:r w:rsidR="002834E5" w:rsidRPr="001F6514">
          <w:rPr>
            <w:rStyle w:val="Hyperlink"/>
            <w:spacing w:val="1"/>
            <w:sz w:val="24"/>
            <w:szCs w:val="24"/>
          </w:rPr>
          <w:t>i</w:t>
        </w:r>
        <w:r w:rsidR="002834E5" w:rsidRPr="001F6514">
          <w:rPr>
            <w:rStyle w:val="Hyperlink"/>
            <w:sz w:val="24"/>
            <w:szCs w:val="24"/>
          </w:rPr>
          <w:t>p.v5i2.</w:t>
        </w:r>
        <w:r w:rsidR="002834E5" w:rsidRPr="001F6514">
          <w:rPr>
            <w:rStyle w:val="Hyperlink"/>
            <w:spacing w:val="-2"/>
            <w:sz w:val="24"/>
            <w:szCs w:val="24"/>
          </w:rPr>
          <w:t>4</w:t>
        </w:r>
        <w:r w:rsidR="002834E5" w:rsidRPr="001F6514">
          <w:rPr>
            <w:rStyle w:val="Hyperlink"/>
            <w:sz w:val="24"/>
            <w:szCs w:val="24"/>
          </w:rPr>
          <w:t>45</w:t>
        </w:r>
      </w:hyperlink>
    </w:p>
    <w:p w14:paraId="0339C9C4" w14:textId="5E1623B0" w:rsidR="0045529E" w:rsidRDefault="00811359" w:rsidP="00E31847">
      <w:pPr>
        <w:spacing w:after="240"/>
        <w:ind w:left="567" w:right="13" w:hanging="540"/>
        <w:jc w:val="both"/>
        <w:rPr>
          <w:sz w:val="24"/>
          <w:szCs w:val="24"/>
        </w:rPr>
      </w:pPr>
      <w:r>
        <w:rPr>
          <w:sz w:val="24"/>
          <w:szCs w:val="24"/>
        </w:rPr>
        <w:t>A</w:t>
      </w:r>
      <w:r>
        <w:rPr>
          <w:spacing w:val="-1"/>
          <w:sz w:val="24"/>
          <w:szCs w:val="24"/>
        </w:rPr>
        <w:t>r</w:t>
      </w:r>
      <w:r>
        <w:rPr>
          <w:sz w:val="24"/>
          <w:szCs w:val="24"/>
        </w:rPr>
        <w:t>din</w:t>
      </w:r>
      <w:r>
        <w:rPr>
          <w:spacing w:val="1"/>
          <w:sz w:val="24"/>
          <w:szCs w:val="24"/>
        </w:rPr>
        <w:t>i</w:t>
      </w:r>
      <w:r>
        <w:rPr>
          <w:sz w:val="24"/>
          <w:szCs w:val="24"/>
        </w:rPr>
        <w:t>,</w:t>
      </w:r>
      <w:r>
        <w:rPr>
          <w:spacing w:val="7"/>
          <w:sz w:val="24"/>
          <w:szCs w:val="24"/>
        </w:rPr>
        <w:t xml:space="preserve"> </w:t>
      </w:r>
      <w:r>
        <w:rPr>
          <w:spacing w:val="1"/>
          <w:sz w:val="24"/>
          <w:szCs w:val="24"/>
        </w:rPr>
        <w:t>P</w:t>
      </w:r>
      <w:r>
        <w:rPr>
          <w:sz w:val="24"/>
          <w:szCs w:val="24"/>
        </w:rPr>
        <w:t>.</w:t>
      </w:r>
      <w:r>
        <w:rPr>
          <w:spacing w:val="7"/>
          <w:sz w:val="24"/>
          <w:szCs w:val="24"/>
        </w:rPr>
        <w:t xml:space="preserve"> </w:t>
      </w:r>
      <w:r>
        <w:rPr>
          <w:spacing w:val="1"/>
          <w:sz w:val="24"/>
          <w:szCs w:val="24"/>
        </w:rPr>
        <w:t>P</w:t>
      </w:r>
      <w:r>
        <w:rPr>
          <w:sz w:val="24"/>
          <w:szCs w:val="24"/>
        </w:rPr>
        <w:t>.</w:t>
      </w:r>
      <w:r>
        <w:rPr>
          <w:spacing w:val="7"/>
          <w:sz w:val="24"/>
          <w:szCs w:val="24"/>
        </w:rPr>
        <w:t xml:space="preserve"> </w:t>
      </w:r>
      <w:r>
        <w:rPr>
          <w:sz w:val="24"/>
          <w:szCs w:val="24"/>
        </w:rPr>
        <w:t>(202</w:t>
      </w:r>
      <w:r>
        <w:rPr>
          <w:spacing w:val="-1"/>
          <w:sz w:val="24"/>
          <w:szCs w:val="24"/>
        </w:rPr>
        <w:t>1</w:t>
      </w:r>
      <w:r>
        <w:rPr>
          <w:sz w:val="24"/>
          <w:szCs w:val="24"/>
        </w:rPr>
        <w:t>).</w:t>
      </w:r>
      <w:r>
        <w:rPr>
          <w:spacing w:val="9"/>
          <w:sz w:val="24"/>
          <w:szCs w:val="24"/>
        </w:rPr>
        <w:t xml:space="preserve"> </w:t>
      </w:r>
      <w:r>
        <w:rPr>
          <w:sz w:val="24"/>
          <w:szCs w:val="24"/>
        </w:rPr>
        <w:t>Bo</w:t>
      </w:r>
      <w:r>
        <w:rPr>
          <w:spacing w:val="2"/>
          <w:sz w:val="24"/>
          <w:szCs w:val="24"/>
        </w:rPr>
        <w:t>o</w:t>
      </w:r>
      <w:r>
        <w:rPr>
          <w:sz w:val="24"/>
          <w:szCs w:val="24"/>
        </w:rPr>
        <w:t>k</w:t>
      </w:r>
      <w:r>
        <w:rPr>
          <w:spacing w:val="7"/>
          <w:sz w:val="24"/>
          <w:szCs w:val="24"/>
        </w:rPr>
        <w:t xml:space="preserve"> </w:t>
      </w:r>
      <w:r>
        <w:rPr>
          <w:sz w:val="24"/>
          <w:szCs w:val="24"/>
        </w:rPr>
        <w:t>Ch</w:t>
      </w:r>
      <w:r>
        <w:rPr>
          <w:spacing w:val="-1"/>
          <w:sz w:val="24"/>
          <w:szCs w:val="24"/>
        </w:rPr>
        <w:t>a</w:t>
      </w:r>
      <w:r>
        <w:rPr>
          <w:sz w:val="24"/>
          <w:szCs w:val="24"/>
        </w:rPr>
        <w:t>pte</w:t>
      </w:r>
      <w:r>
        <w:rPr>
          <w:spacing w:val="-1"/>
          <w:sz w:val="24"/>
          <w:szCs w:val="24"/>
        </w:rPr>
        <w:t>r</w:t>
      </w:r>
      <w:r>
        <w:rPr>
          <w:sz w:val="24"/>
          <w:szCs w:val="24"/>
        </w:rPr>
        <w:t>:</w:t>
      </w:r>
      <w:r>
        <w:rPr>
          <w:spacing w:val="7"/>
          <w:sz w:val="24"/>
          <w:szCs w:val="24"/>
        </w:rPr>
        <w:t xml:space="preserve"> </w:t>
      </w:r>
      <w:r>
        <w:rPr>
          <w:spacing w:val="1"/>
          <w:sz w:val="24"/>
          <w:szCs w:val="24"/>
        </w:rPr>
        <w:t>P</w:t>
      </w:r>
      <w:r>
        <w:rPr>
          <w:spacing w:val="-1"/>
          <w:sz w:val="24"/>
          <w:szCs w:val="24"/>
        </w:rPr>
        <w:t>e</w:t>
      </w:r>
      <w:r>
        <w:rPr>
          <w:sz w:val="24"/>
          <w:szCs w:val="24"/>
        </w:rPr>
        <w:t>d</w:t>
      </w:r>
      <w:r>
        <w:rPr>
          <w:spacing w:val="-1"/>
          <w:sz w:val="24"/>
          <w:szCs w:val="24"/>
        </w:rPr>
        <w:t>a</w:t>
      </w:r>
      <w:r>
        <w:rPr>
          <w:sz w:val="24"/>
          <w:szCs w:val="24"/>
        </w:rPr>
        <w:t>gogi</w:t>
      </w:r>
      <w:r>
        <w:rPr>
          <w:spacing w:val="7"/>
          <w:sz w:val="24"/>
          <w:szCs w:val="24"/>
        </w:rPr>
        <w:t xml:space="preserve"> </w:t>
      </w:r>
      <w:r>
        <w:rPr>
          <w:spacing w:val="2"/>
          <w:sz w:val="24"/>
          <w:szCs w:val="24"/>
        </w:rPr>
        <w:t>d</w:t>
      </w:r>
      <w:r>
        <w:rPr>
          <w:spacing w:val="-1"/>
          <w:sz w:val="24"/>
          <w:szCs w:val="24"/>
        </w:rPr>
        <w:t>a</w:t>
      </w:r>
      <w:r>
        <w:rPr>
          <w:sz w:val="24"/>
          <w:szCs w:val="24"/>
        </w:rPr>
        <w:t>l</w:t>
      </w:r>
      <w:r>
        <w:rPr>
          <w:spacing w:val="2"/>
          <w:sz w:val="24"/>
          <w:szCs w:val="24"/>
        </w:rPr>
        <w:t>a</w:t>
      </w:r>
      <w:r>
        <w:rPr>
          <w:sz w:val="24"/>
          <w:szCs w:val="24"/>
        </w:rPr>
        <w:t>m</w:t>
      </w:r>
      <w:r>
        <w:rPr>
          <w:spacing w:val="7"/>
          <w:sz w:val="24"/>
          <w:szCs w:val="24"/>
        </w:rPr>
        <w:t xml:space="preserve"> </w:t>
      </w:r>
      <w:r>
        <w:rPr>
          <w:spacing w:val="1"/>
          <w:sz w:val="24"/>
          <w:szCs w:val="24"/>
        </w:rPr>
        <w:t>P</w:t>
      </w:r>
      <w:r>
        <w:rPr>
          <w:spacing w:val="-1"/>
          <w:sz w:val="24"/>
          <w:szCs w:val="24"/>
        </w:rPr>
        <w:t>e</w:t>
      </w:r>
      <w:r>
        <w:rPr>
          <w:sz w:val="24"/>
          <w:szCs w:val="24"/>
        </w:rPr>
        <w:t>rsp</w:t>
      </w:r>
      <w:r>
        <w:rPr>
          <w:spacing w:val="-1"/>
          <w:sz w:val="24"/>
          <w:szCs w:val="24"/>
        </w:rPr>
        <w:t>e</w:t>
      </w:r>
      <w:r>
        <w:rPr>
          <w:sz w:val="24"/>
          <w:szCs w:val="24"/>
        </w:rPr>
        <w:t>kt</w:t>
      </w:r>
      <w:r>
        <w:rPr>
          <w:spacing w:val="1"/>
          <w:sz w:val="24"/>
          <w:szCs w:val="24"/>
        </w:rPr>
        <w:t>i</w:t>
      </w:r>
      <w:r>
        <w:rPr>
          <w:sz w:val="24"/>
          <w:szCs w:val="24"/>
        </w:rPr>
        <w:t>f</w:t>
      </w:r>
      <w:r>
        <w:rPr>
          <w:spacing w:val="6"/>
          <w:sz w:val="24"/>
          <w:szCs w:val="24"/>
        </w:rPr>
        <w:t xml:space="preserve"> </w:t>
      </w:r>
      <w:r>
        <w:rPr>
          <w:spacing w:val="1"/>
          <w:sz w:val="24"/>
          <w:szCs w:val="24"/>
        </w:rPr>
        <w:t>P</w:t>
      </w:r>
      <w:r>
        <w:rPr>
          <w:spacing w:val="-1"/>
          <w:sz w:val="24"/>
          <w:szCs w:val="24"/>
        </w:rPr>
        <w:t>e</w:t>
      </w:r>
      <w:r>
        <w:rPr>
          <w:sz w:val="24"/>
          <w:szCs w:val="24"/>
        </w:rPr>
        <w:t>mbel</w:t>
      </w:r>
      <w:r>
        <w:rPr>
          <w:spacing w:val="-1"/>
          <w:sz w:val="24"/>
          <w:szCs w:val="24"/>
        </w:rPr>
        <w:t>a</w:t>
      </w:r>
      <w:r>
        <w:rPr>
          <w:sz w:val="24"/>
          <w:szCs w:val="24"/>
        </w:rPr>
        <w:t>j</w:t>
      </w:r>
      <w:r>
        <w:rPr>
          <w:spacing w:val="2"/>
          <w:sz w:val="24"/>
          <w:szCs w:val="24"/>
        </w:rPr>
        <w:t>a</w:t>
      </w:r>
      <w:r>
        <w:rPr>
          <w:spacing w:val="1"/>
          <w:sz w:val="24"/>
          <w:szCs w:val="24"/>
        </w:rPr>
        <w:t>r</w:t>
      </w:r>
      <w:r>
        <w:rPr>
          <w:spacing w:val="-1"/>
          <w:sz w:val="24"/>
          <w:szCs w:val="24"/>
        </w:rPr>
        <w:t>a</w:t>
      </w:r>
      <w:r>
        <w:rPr>
          <w:sz w:val="24"/>
          <w:szCs w:val="24"/>
        </w:rPr>
        <w:t>n</w:t>
      </w:r>
      <w:r>
        <w:rPr>
          <w:spacing w:val="7"/>
          <w:sz w:val="24"/>
          <w:szCs w:val="24"/>
        </w:rPr>
        <w:t xml:space="preserve"> </w:t>
      </w:r>
      <w:r>
        <w:rPr>
          <w:sz w:val="24"/>
          <w:szCs w:val="24"/>
        </w:rPr>
        <w:t>di</w:t>
      </w:r>
      <w:r>
        <w:rPr>
          <w:spacing w:val="7"/>
          <w:sz w:val="24"/>
          <w:szCs w:val="24"/>
        </w:rPr>
        <w:t xml:space="preserve"> </w:t>
      </w:r>
      <w:r>
        <w:rPr>
          <w:sz w:val="24"/>
          <w:szCs w:val="24"/>
        </w:rPr>
        <w:t>E</w:t>
      </w:r>
      <w:r>
        <w:rPr>
          <w:spacing w:val="-1"/>
          <w:sz w:val="24"/>
          <w:szCs w:val="24"/>
        </w:rPr>
        <w:t>r</w:t>
      </w:r>
      <w:r>
        <w:rPr>
          <w:sz w:val="24"/>
          <w:szCs w:val="24"/>
        </w:rPr>
        <w:t>a</w:t>
      </w:r>
      <w:r w:rsidR="002834E5">
        <w:rPr>
          <w:sz w:val="24"/>
          <w:szCs w:val="24"/>
        </w:rPr>
        <w:t xml:space="preserve"> </w:t>
      </w:r>
      <w:r>
        <w:rPr>
          <w:spacing w:val="1"/>
          <w:sz w:val="24"/>
          <w:szCs w:val="24"/>
        </w:rPr>
        <w:t>S</w:t>
      </w:r>
      <w:r>
        <w:rPr>
          <w:sz w:val="24"/>
          <w:szCs w:val="24"/>
        </w:rPr>
        <w:t>o</w:t>
      </w:r>
      <w:r>
        <w:rPr>
          <w:spacing w:val="-1"/>
          <w:sz w:val="24"/>
          <w:szCs w:val="24"/>
        </w:rPr>
        <w:t>c</w:t>
      </w:r>
      <w:r>
        <w:rPr>
          <w:sz w:val="24"/>
          <w:szCs w:val="24"/>
        </w:rPr>
        <w:t>iety 5.0 (</w:t>
      </w:r>
      <w:r>
        <w:rPr>
          <w:spacing w:val="-1"/>
          <w:sz w:val="24"/>
          <w:szCs w:val="24"/>
        </w:rPr>
        <w:t>Y</w:t>
      </w:r>
      <w:r>
        <w:rPr>
          <w:sz w:val="24"/>
          <w:szCs w:val="24"/>
        </w:rPr>
        <w:t>. Juni</w:t>
      </w:r>
      <w:r>
        <w:rPr>
          <w:spacing w:val="-1"/>
          <w:sz w:val="24"/>
          <w:szCs w:val="24"/>
        </w:rPr>
        <w:t>a</w:t>
      </w:r>
      <w:r>
        <w:rPr>
          <w:sz w:val="24"/>
          <w:szCs w:val="24"/>
        </w:rPr>
        <w:t xml:space="preserve">rti </w:t>
      </w:r>
      <w:r>
        <w:rPr>
          <w:spacing w:val="2"/>
          <w:sz w:val="24"/>
          <w:szCs w:val="24"/>
        </w:rPr>
        <w:t>(</w:t>
      </w:r>
      <w:r>
        <w:rPr>
          <w:spacing w:val="-1"/>
          <w:sz w:val="24"/>
          <w:szCs w:val="24"/>
        </w:rPr>
        <w:t>e</w:t>
      </w:r>
      <w:r>
        <w:rPr>
          <w:sz w:val="24"/>
          <w:szCs w:val="24"/>
        </w:rPr>
        <w:t>d.)</w:t>
      </w:r>
      <w:r>
        <w:rPr>
          <w:spacing w:val="-1"/>
          <w:sz w:val="24"/>
          <w:szCs w:val="24"/>
        </w:rPr>
        <w:t>)</w:t>
      </w:r>
      <w:r>
        <w:rPr>
          <w:sz w:val="24"/>
          <w:szCs w:val="24"/>
        </w:rPr>
        <w:t xml:space="preserve">. </w:t>
      </w:r>
      <w:r>
        <w:rPr>
          <w:spacing w:val="2"/>
          <w:sz w:val="24"/>
          <w:szCs w:val="24"/>
        </w:rPr>
        <w:t>Y</w:t>
      </w:r>
      <w:r>
        <w:rPr>
          <w:spacing w:val="-1"/>
          <w:sz w:val="24"/>
          <w:szCs w:val="24"/>
        </w:rPr>
        <w:t>a</w:t>
      </w:r>
      <w:r>
        <w:rPr>
          <w:sz w:val="24"/>
          <w:szCs w:val="24"/>
        </w:rPr>
        <w:t>y</w:t>
      </w:r>
      <w:r>
        <w:rPr>
          <w:spacing w:val="-1"/>
          <w:sz w:val="24"/>
          <w:szCs w:val="24"/>
        </w:rPr>
        <w:t>a</w:t>
      </w:r>
      <w:r>
        <w:rPr>
          <w:sz w:val="24"/>
          <w:szCs w:val="24"/>
        </w:rPr>
        <w:t>s</w:t>
      </w:r>
      <w:r>
        <w:rPr>
          <w:spacing w:val="-1"/>
          <w:sz w:val="24"/>
          <w:szCs w:val="24"/>
        </w:rPr>
        <w:t>a</w:t>
      </w:r>
      <w:r>
        <w:rPr>
          <w:sz w:val="24"/>
          <w:szCs w:val="24"/>
        </w:rPr>
        <w:t xml:space="preserve">n </w:t>
      </w:r>
      <w:r>
        <w:rPr>
          <w:spacing w:val="1"/>
          <w:sz w:val="24"/>
          <w:szCs w:val="24"/>
        </w:rPr>
        <w:t>S</w:t>
      </w:r>
      <w:r>
        <w:rPr>
          <w:spacing w:val="-1"/>
          <w:sz w:val="24"/>
          <w:szCs w:val="24"/>
        </w:rPr>
        <w:t>a</w:t>
      </w:r>
      <w:r>
        <w:rPr>
          <w:spacing w:val="2"/>
          <w:sz w:val="24"/>
          <w:szCs w:val="24"/>
        </w:rPr>
        <w:t>h</w:t>
      </w:r>
      <w:r>
        <w:rPr>
          <w:spacing w:val="-1"/>
          <w:sz w:val="24"/>
          <w:szCs w:val="24"/>
        </w:rPr>
        <w:t>a</w:t>
      </w:r>
      <w:r>
        <w:rPr>
          <w:sz w:val="24"/>
          <w:szCs w:val="24"/>
        </w:rPr>
        <w:t>b</w:t>
      </w:r>
      <w:r>
        <w:rPr>
          <w:spacing w:val="-1"/>
          <w:sz w:val="24"/>
          <w:szCs w:val="24"/>
        </w:rPr>
        <w:t>a</w:t>
      </w:r>
      <w:r>
        <w:rPr>
          <w:sz w:val="24"/>
          <w:szCs w:val="24"/>
        </w:rPr>
        <w:t xml:space="preserve">t </w:t>
      </w:r>
      <w:r>
        <w:rPr>
          <w:spacing w:val="2"/>
          <w:sz w:val="24"/>
          <w:szCs w:val="24"/>
        </w:rPr>
        <w:t>A</w:t>
      </w:r>
      <w:r>
        <w:rPr>
          <w:sz w:val="24"/>
          <w:szCs w:val="24"/>
        </w:rPr>
        <w:t>lam R</w:t>
      </w:r>
      <w:r>
        <w:rPr>
          <w:spacing w:val="-1"/>
          <w:sz w:val="24"/>
          <w:szCs w:val="24"/>
        </w:rPr>
        <w:t>a</w:t>
      </w:r>
      <w:r>
        <w:rPr>
          <w:sz w:val="24"/>
          <w:szCs w:val="24"/>
        </w:rPr>
        <w:t>f</w:t>
      </w:r>
      <w:r>
        <w:rPr>
          <w:spacing w:val="-1"/>
          <w:sz w:val="24"/>
          <w:szCs w:val="24"/>
        </w:rPr>
        <w:t>f</w:t>
      </w:r>
      <w:r>
        <w:rPr>
          <w:sz w:val="24"/>
          <w:szCs w:val="24"/>
        </w:rPr>
        <w:t>lesi</w:t>
      </w:r>
      <w:r>
        <w:rPr>
          <w:spacing w:val="-1"/>
          <w:sz w:val="24"/>
          <w:szCs w:val="24"/>
        </w:rPr>
        <w:t>a</w:t>
      </w:r>
      <w:r>
        <w:rPr>
          <w:sz w:val="24"/>
          <w:szCs w:val="24"/>
        </w:rPr>
        <w:t>.</w:t>
      </w:r>
    </w:p>
    <w:p w14:paraId="60DF4D5D" w14:textId="77777777" w:rsidR="002834E5" w:rsidRDefault="00811359" w:rsidP="00E31847">
      <w:pPr>
        <w:spacing w:after="240"/>
        <w:ind w:left="567" w:right="13" w:hanging="540"/>
        <w:jc w:val="both"/>
        <w:rPr>
          <w:sz w:val="24"/>
          <w:szCs w:val="24"/>
        </w:rPr>
      </w:pPr>
      <w:r>
        <w:rPr>
          <w:sz w:val="24"/>
          <w:szCs w:val="24"/>
        </w:rPr>
        <w:t>A</w:t>
      </w:r>
      <w:r>
        <w:rPr>
          <w:spacing w:val="-1"/>
          <w:sz w:val="24"/>
          <w:szCs w:val="24"/>
        </w:rPr>
        <w:t>r</w:t>
      </w:r>
      <w:r>
        <w:rPr>
          <w:sz w:val="24"/>
          <w:szCs w:val="24"/>
        </w:rPr>
        <w:t>ifi, M.</w:t>
      </w:r>
      <w:r>
        <w:rPr>
          <w:spacing w:val="3"/>
          <w:sz w:val="24"/>
          <w:szCs w:val="24"/>
        </w:rPr>
        <w:t xml:space="preserve"> </w:t>
      </w:r>
      <w:r>
        <w:rPr>
          <w:sz w:val="24"/>
          <w:szCs w:val="24"/>
        </w:rPr>
        <w:t>(202</w:t>
      </w:r>
      <w:r>
        <w:rPr>
          <w:spacing w:val="-1"/>
          <w:sz w:val="24"/>
          <w:szCs w:val="24"/>
        </w:rPr>
        <w:t>2</w:t>
      </w:r>
      <w:r>
        <w:rPr>
          <w:sz w:val="24"/>
          <w:szCs w:val="24"/>
        </w:rPr>
        <w:t>).</w:t>
      </w:r>
      <w:r>
        <w:rPr>
          <w:spacing w:val="3"/>
          <w:sz w:val="24"/>
          <w:szCs w:val="24"/>
        </w:rPr>
        <w:t xml:space="preserve"> </w:t>
      </w:r>
      <w:r>
        <w:rPr>
          <w:sz w:val="24"/>
          <w:szCs w:val="24"/>
        </w:rPr>
        <w:t>I</w:t>
      </w:r>
      <w:r>
        <w:rPr>
          <w:spacing w:val="-1"/>
          <w:sz w:val="24"/>
          <w:szCs w:val="24"/>
        </w:rPr>
        <w:t>N</w:t>
      </w:r>
      <w:r>
        <w:rPr>
          <w:sz w:val="24"/>
          <w:szCs w:val="24"/>
        </w:rPr>
        <w:t>O</w:t>
      </w:r>
      <w:r>
        <w:rPr>
          <w:spacing w:val="1"/>
          <w:sz w:val="24"/>
          <w:szCs w:val="24"/>
        </w:rPr>
        <w:t>V</w:t>
      </w:r>
      <w:r>
        <w:rPr>
          <w:sz w:val="24"/>
          <w:szCs w:val="24"/>
        </w:rPr>
        <w:t xml:space="preserve">ASI </w:t>
      </w:r>
      <w:r>
        <w:rPr>
          <w:spacing w:val="1"/>
          <w:sz w:val="24"/>
          <w:szCs w:val="24"/>
        </w:rPr>
        <w:t>P</w:t>
      </w:r>
      <w:r>
        <w:rPr>
          <w:sz w:val="24"/>
          <w:szCs w:val="24"/>
        </w:rPr>
        <w:t>E</w:t>
      </w:r>
      <w:r>
        <w:rPr>
          <w:spacing w:val="-1"/>
          <w:sz w:val="24"/>
          <w:szCs w:val="24"/>
        </w:rPr>
        <w:t>N</w:t>
      </w:r>
      <w:r>
        <w:rPr>
          <w:spacing w:val="2"/>
          <w:sz w:val="24"/>
          <w:szCs w:val="24"/>
        </w:rPr>
        <w:t>D</w:t>
      </w:r>
      <w:r>
        <w:rPr>
          <w:spacing w:val="-3"/>
          <w:sz w:val="24"/>
          <w:szCs w:val="24"/>
        </w:rPr>
        <w:t>I</w:t>
      </w:r>
      <w:r>
        <w:rPr>
          <w:spacing w:val="2"/>
          <w:sz w:val="24"/>
          <w:szCs w:val="24"/>
        </w:rPr>
        <w:t>D</w:t>
      </w:r>
      <w:r>
        <w:rPr>
          <w:sz w:val="24"/>
          <w:szCs w:val="24"/>
        </w:rPr>
        <w:t>I</w:t>
      </w:r>
      <w:r>
        <w:rPr>
          <w:spacing w:val="-1"/>
          <w:sz w:val="24"/>
          <w:szCs w:val="24"/>
        </w:rPr>
        <w:t>K</w:t>
      </w:r>
      <w:r>
        <w:rPr>
          <w:sz w:val="24"/>
          <w:szCs w:val="24"/>
        </w:rPr>
        <w:t>AN</w:t>
      </w:r>
      <w:r>
        <w:rPr>
          <w:spacing w:val="1"/>
          <w:sz w:val="24"/>
          <w:szCs w:val="24"/>
        </w:rPr>
        <w:t xml:space="preserve"> </w:t>
      </w:r>
      <w:r>
        <w:rPr>
          <w:sz w:val="24"/>
          <w:szCs w:val="24"/>
        </w:rPr>
        <w:t>K</w:t>
      </w:r>
      <w:r>
        <w:rPr>
          <w:spacing w:val="1"/>
          <w:sz w:val="24"/>
          <w:szCs w:val="24"/>
        </w:rPr>
        <w:t>A</w:t>
      </w:r>
      <w:r>
        <w:rPr>
          <w:sz w:val="24"/>
          <w:szCs w:val="24"/>
        </w:rPr>
        <w:t>RA</w:t>
      </w:r>
      <w:r>
        <w:rPr>
          <w:spacing w:val="-1"/>
          <w:sz w:val="24"/>
          <w:szCs w:val="24"/>
        </w:rPr>
        <w:t>K</w:t>
      </w:r>
      <w:r>
        <w:rPr>
          <w:sz w:val="24"/>
          <w:szCs w:val="24"/>
        </w:rPr>
        <w:t>TER D</w:t>
      </w:r>
      <w:r>
        <w:rPr>
          <w:spacing w:val="-1"/>
          <w:sz w:val="24"/>
          <w:szCs w:val="24"/>
        </w:rPr>
        <w:t>A</w:t>
      </w:r>
      <w:r>
        <w:rPr>
          <w:sz w:val="24"/>
          <w:szCs w:val="24"/>
        </w:rPr>
        <w:t>L</w:t>
      </w:r>
      <w:r>
        <w:rPr>
          <w:spacing w:val="-1"/>
          <w:sz w:val="24"/>
          <w:szCs w:val="24"/>
        </w:rPr>
        <w:t>A</w:t>
      </w:r>
      <w:r>
        <w:rPr>
          <w:sz w:val="24"/>
          <w:szCs w:val="24"/>
        </w:rPr>
        <w:t>M</w:t>
      </w:r>
      <w:r>
        <w:rPr>
          <w:spacing w:val="3"/>
          <w:sz w:val="24"/>
          <w:szCs w:val="24"/>
        </w:rPr>
        <w:t xml:space="preserve"> </w:t>
      </w:r>
      <w:r>
        <w:rPr>
          <w:sz w:val="24"/>
          <w:szCs w:val="24"/>
        </w:rPr>
        <w:t>M</w:t>
      </w:r>
      <w:r>
        <w:rPr>
          <w:spacing w:val="2"/>
          <w:sz w:val="24"/>
          <w:szCs w:val="24"/>
        </w:rPr>
        <w:t>E</w:t>
      </w:r>
      <w:r>
        <w:rPr>
          <w:sz w:val="24"/>
          <w:szCs w:val="24"/>
        </w:rPr>
        <w:t>M</w:t>
      </w:r>
      <w:r>
        <w:rPr>
          <w:spacing w:val="1"/>
          <w:sz w:val="24"/>
          <w:szCs w:val="24"/>
        </w:rPr>
        <w:t>B</w:t>
      </w:r>
      <w:r>
        <w:rPr>
          <w:sz w:val="24"/>
          <w:szCs w:val="24"/>
        </w:rPr>
        <w:t>E</w:t>
      </w:r>
      <w:r>
        <w:rPr>
          <w:spacing w:val="-1"/>
          <w:sz w:val="24"/>
          <w:szCs w:val="24"/>
        </w:rPr>
        <w:t>N</w:t>
      </w:r>
      <w:r>
        <w:rPr>
          <w:sz w:val="24"/>
          <w:szCs w:val="24"/>
        </w:rPr>
        <w:t>T</w:t>
      </w:r>
      <w:r>
        <w:rPr>
          <w:spacing w:val="-1"/>
          <w:sz w:val="24"/>
          <w:szCs w:val="24"/>
        </w:rPr>
        <w:t>U</w:t>
      </w:r>
      <w:r>
        <w:rPr>
          <w:sz w:val="24"/>
          <w:szCs w:val="24"/>
        </w:rPr>
        <w:t>K G</w:t>
      </w:r>
      <w:r>
        <w:rPr>
          <w:spacing w:val="-1"/>
          <w:sz w:val="24"/>
          <w:szCs w:val="24"/>
        </w:rPr>
        <w:t>E</w:t>
      </w:r>
      <w:r>
        <w:rPr>
          <w:sz w:val="24"/>
          <w:szCs w:val="24"/>
        </w:rPr>
        <w:t>N</w:t>
      </w:r>
      <w:r>
        <w:rPr>
          <w:spacing w:val="-1"/>
          <w:sz w:val="24"/>
          <w:szCs w:val="24"/>
        </w:rPr>
        <w:t>E</w:t>
      </w:r>
      <w:r>
        <w:rPr>
          <w:sz w:val="24"/>
          <w:szCs w:val="24"/>
        </w:rPr>
        <w:t>RASI</w:t>
      </w:r>
      <w:r>
        <w:rPr>
          <w:spacing w:val="-3"/>
          <w:sz w:val="24"/>
          <w:szCs w:val="24"/>
        </w:rPr>
        <w:t xml:space="preserve"> </w:t>
      </w:r>
      <w:r>
        <w:rPr>
          <w:spacing w:val="2"/>
          <w:sz w:val="24"/>
          <w:szCs w:val="24"/>
        </w:rPr>
        <w:t>M</w:t>
      </w:r>
      <w:r>
        <w:rPr>
          <w:sz w:val="24"/>
          <w:szCs w:val="24"/>
        </w:rPr>
        <w:t>I</w:t>
      </w:r>
      <w:r>
        <w:rPr>
          <w:spacing w:val="-1"/>
          <w:sz w:val="24"/>
          <w:szCs w:val="24"/>
        </w:rPr>
        <w:t>L</w:t>
      </w:r>
      <w:r>
        <w:rPr>
          <w:sz w:val="24"/>
          <w:szCs w:val="24"/>
        </w:rPr>
        <w:t>LE</w:t>
      </w:r>
      <w:r>
        <w:rPr>
          <w:spacing w:val="-1"/>
          <w:sz w:val="24"/>
          <w:szCs w:val="24"/>
        </w:rPr>
        <w:t>N</w:t>
      </w:r>
      <w:r>
        <w:rPr>
          <w:spacing w:val="2"/>
          <w:sz w:val="24"/>
          <w:szCs w:val="24"/>
        </w:rPr>
        <w:t>N</w:t>
      </w:r>
      <w:r>
        <w:rPr>
          <w:spacing w:val="1"/>
          <w:sz w:val="24"/>
          <w:szCs w:val="24"/>
        </w:rPr>
        <w:t>I</w:t>
      </w:r>
      <w:r>
        <w:rPr>
          <w:sz w:val="24"/>
          <w:szCs w:val="24"/>
        </w:rPr>
        <w:t>A</w:t>
      </w:r>
      <w:r>
        <w:rPr>
          <w:spacing w:val="1"/>
          <w:sz w:val="24"/>
          <w:szCs w:val="24"/>
        </w:rPr>
        <w:t>L</w:t>
      </w:r>
      <w:r>
        <w:rPr>
          <w:sz w:val="24"/>
          <w:szCs w:val="24"/>
        </w:rPr>
        <w:t>. 67–88.</w:t>
      </w:r>
    </w:p>
    <w:p w14:paraId="32B6B75E" w14:textId="4D693435" w:rsidR="0045529E" w:rsidRDefault="00811359" w:rsidP="00E31847">
      <w:pPr>
        <w:spacing w:after="240"/>
        <w:ind w:left="567" w:right="13" w:hanging="540"/>
        <w:jc w:val="both"/>
        <w:rPr>
          <w:sz w:val="24"/>
          <w:szCs w:val="24"/>
        </w:rPr>
      </w:pPr>
      <w:r>
        <w:rPr>
          <w:sz w:val="24"/>
          <w:szCs w:val="24"/>
        </w:rPr>
        <w:t>B</w:t>
      </w:r>
      <w:r>
        <w:rPr>
          <w:spacing w:val="1"/>
          <w:sz w:val="24"/>
          <w:szCs w:val="24"/>
        </w:rPr>
        <w:t>S</w:t>
      </w:r>
      <w:r>
        <w:rPr>
          <w:sz w:val="24"/>
          <w:szCs w:val="24"/>
        </w:rPr>
        <w:t>K</w:t>
      </w:r>
      <w:r>
        <w:rPr>
          <w:spacing w:val="-1"/>
          <w:sz w:val="24"/>
          <w:szCs w:val="24"/>
        </w:rPr>
        <w:t>A</w:t>
      </w:r>
      <w:r>
        <w:rPr>
          <w:spacing w:val="1"/>
          <w:sz w:val="24"/>
          <w:szCs w:val="24"/>
        </w:rPr>
        <w:t>P</w:t>
      </w:r>
      <w:r>
        <w:rPr>
          <w:sz w:val="24"/>
          <w:szCs w:val="24"/>
        </w:rPr>
        <w:t xml:space="preserve">, K. </w:t>
      </w:r>
      <w:r>
        <w:rPr>
          <w:spacing w:val="-1"/>
          <w:sz w:val="24"/>
          <w:szCs w:val="24"/>
        </w:rPr>
        <w:t>(</w:t>
      </w:r>
      <w:r>
        <w:rPr>
          <w:sz w:val="24"/>
          <w:szCs w:val="24"/>
        </w:rPr>
        <w:t>2022</w:t>
      </w:r>
      <w:r>
        <w:rPr>
          <w:spacing w:val="-1"/>
          <w:sz w:val="24"/>
          <w:szCs w:val="24"/>
        </w:rPr>
        <w:t>)</w:t>
      </w:r>
      <w:r>
        <w:rPr>
          <w:sz w:val="24"/>
          <w:szCs w:val="24"/>
        </w:rPr>
        <w:t xml:space="preserve">. </w:t>
      </w:r>
      <w:r>
        <w:rPr>
          <w:spacing w:val="1"/>
          <w:sz w:val="24"/>
          <w:szCs w:val="24"/>
        </w:rPr>
        <w:t>P</w:t>
      </w:r>
      <w:r>
        <w:rPr>
          <w:sz w:val="24"/>
          <w:szCs w:val="24"/>
        </w:rPr>
        <w:t>roj</w:t>
      </w:r>
      <w:r>
        <w:rPr>
          <w:spacing w:val="-1"/>
          <w:sz w:val="24"/>
          <w:szCs w:val="24"/>
        </w:rPr>
        <w:t>e</w:t>
      </w:r>
      <w:r>
        <w:rPr>
          <w:sz w:val="24"/>
          <w:szCs w:val="24"/>
        </w:rPr>
        <w:t xml:space="preserve">k </w:t>
      </w:r>
      <w:r>
        <w:rPr>
          <w:spacing w:val="1"/>
          <w:sz w:val="24"/>
          <w:szCs w:val="24"/>
        </w:rPr>
        <w:t>P</w:t>
      </w:r>
      <w:r>
        <w:rPr>
          <w:spacing w:val="-1"/>
          <w:sz w:val="24"/>
          <w:szCs w:val="24"/>
        </w:rPr>
        <w:t>e</w:t>
      </w:r>
      <w:r>
        <w:rPr>
          <w:sz w:val="24"/>
          <w:szCs w:val="24"/>
        </w:rPr>
        <w:t>ngu</w:t>
      </w:r>
      <w:r>
        <w:rPr>
          <w:spacing w:val="-1"/>
          <w:sz w:val="24"/>
          <w:szCs w:val="24"/>
        </w:rPr>
        <w:t>a</w:t>
      </w:r>
      <w:r>
        <w:rPr>
          <w:sz w:val="24"/>
          <w:szCs w:val="24"/>
        </w:rPr>
        <w:t>tan Pro</w:t>
      </w:r>
      <w:r>
        <w:rPr>
          <w:spacing w:val="-1"/>
          <w:sz w:val="24"/>
          <w:szCs w:val="24"/>
        </w:rPr>
        <w:t>f</w:t>
      </w:r>
      <w:r>
        <w:rPr>
          <w:sz w:val="24"/>
          <w:szCs w:val="24"/>
        </w:rPr>
        <w:t>il</w:t>
      </w:r>
      <w:r>
        <w:rPr>
          <w:spacing w:val="1"/>
          <w:sz w:val="24"/>
          <w:szCs w:val="24"/>
        </w:rPr>
        <w:t xml:space="preserve"> P</w:t>
      </w:r>
      <w:r>
        <w:rPr>
          <w:spacing w:val="-1"/>
          <w:sz w:val="24"/>
          <w:szCs w:val="24"/>
        </w:rPr>
        <w:t>e</w:t>
      </w:r>
      <w:r>
        <w:rPr>
          <w:sz w:val="24"/>
          <w:szCs w:val="24"/>
        </w:rPr>
        <w:t>laj</w:t>
      </w:r>
      <w:r>
        <w:rPr>
          <w:spacing w:val="1"/>
          <w:sz w:val="24"/>
          <w:szCs w:val="24"/>
        </w:rPr>
        <w:t>a</w:t>
      </w:r>
      <w:r>
        <w:rPr>
          <w:sz w:val="24"/>
          <w:szCs w:val="24"/>
        </w:rPr>
        <w:t>r Pa</w:t>
      </w:r>
      <w:r>
        <w:rPr>
          <w:spacing w:val="-1"/>
          <w:sz w:val="24"/>
          <w:szCs w:val="24"/>
        </w:rPr>
        <w:t>nca</w:t>
      </w:r>
      <w:r>
        <w:rPr>
          <w:sz w:val="24"/>
          <w:szCs w:val="24"/>
        </w:rPr>
        <w:t>si</w:t>
      </w:r>
      <w:r>
        <w:rPr>
          <w:spacing w:val="1"/>
          <w:sz w:val="24"/>
          <w:szCs w:val="24"/>
        </w:rPr>
        <w:t>l</w:t>
      </w:r>
      <w:r>
        <w:rPr>
          <w:spacing w:val="-1"/>
          <w:sz w:val="24"/>
          <w:szCs w:val="24"/>
        </w:rPr>
        <w:t>a</w:t>
      </w:r>
      <w:r>
        <w:rPr>
          <w:sz w:val="24"/>
          <w:szCs w:val="24"/>
        </w:rPr>
        <w:t>.</w:t>
      </w:r>
      <w:r>
        <w:rPr>
          <w:spacing w:val="2"/>
          <w:sz w:val="24"/>
          <w:szCs w:val="24"/>
        </w:rPr>
        <w:t xml:space="preserve"> </w:t>
      </w:r>
      <w:r>
        <w:rPr>
          <w:spacing w:val="-3"/>
          <w:sz w:val="24"/>
          <w:szCs w:val="24"/>
        </w:rPr>
        <w:t>I</w:t>
      </w:r>
      <w:r>
        <w:rPr>
          <w:sz w:val="24"/>
          <w:szCs w:val="24"/>
        </w:rPr>
        <w:t>n</w:t>
      </w:r>
      <w:r>
        <w:rPr>
          <w:spacing w:val="3"/>
          <w:sz w:val="24"/>
          <w:szCs w:val="24"/>
        </w:rPr>
        <w:t xml:space="preserve"> </w:t>
      </w:r>
      <w:r>
        <w:rPr>
          <w:spacing w:val="2"/>
          <w:sz w:val="24"/>
          <w:szCs w:val="24"/>
        </w:rPr>
        <w:t>K</w:t>
      </w:r>
      <w:r>
        <w:rPr>
          <w:spacing w:val="-1"/>
          <w:sz w:val="24"/>
          <w:szCs w:val="24"/>
        </w:rPr>
        <w:t>e</w:t>
      </w:r>
      <w:r>
        <w:rPr>
          <w:sz w:val="24"/>
          <w:szCs w:val="24"/>
        </w:rPr>
        <w:t>mendi</w:t>
      </w:r>
      <w:r>
        <w:rPr>
          <w:spacing w:val="2"/>
          <w:sz w:val="24"/>
          <w:szCs w:val="24"/>
        </w:rPr>
        <w:t>b</w:t>
      </w:r>
      <w:r>
        <w:rPr>
          <w:sz w:val="24"/>
          <w:szCs w:val="24"/>
        </w:rPr>
        <w:t>udriste</w:t>
      </w:r>
      <w:r>
        <w:rPr>
          <w:spacing w:val="1"/>
          <w:sz w:val="24"/>
          <w:szCs w:val="24"/>
        </w:rPr>
        <w:t>k</w:t>
      </w:r>
      <w:r>
        <w:rPr>
          <w:sz w:val="24"/>
          <w:szCs w:val="24"/>
        </w:rPr>
        <w:t>.</w:t>
      </w:r>
      <w:r w:rsidR="002834E5">
        <w:rPr>
          <w:sz w:val="24"/>
          <w:szCs w:val="24"/>
        </w:rPr>
        <w:t xml:space="preserve"> </w:t>
      </w:r>
      <w:r>
        <w:rPr>
          <w:sz w:val="24"/>
          <w:szCs w:val="24"/>
        </w:rPr>
        <w:t>B</w:t>
      </w:r>
      <w:r>
        <w:rPr>
          <w:spacing w:val="-1"/>
          <w:sz w:val="24"/>
          <w:szCs w:val="24"/>
        </w:rPr>
        <w:t>a</w:t>
      </w:r>
      <w:r>
        <w:rPr>
          <w:sz w:val="24"/>
          <w:szCs w:val="24"/>
        </w:rPr>
        <w:t>d</w:t>
      </w:r>
      <w:r>
        <w:rPr>
          <w:spacing w:val="-1"/>
          <w:sz w:val="24"/>
          <w:szCs w:val="24"/>
        </w:rPr>
        <w:t>a</w:t>
      </w:r>
      <w:r>
        <w:rPr>
          <w:sz w:val="24"/>
          <w:szCs w:val="24"/>
        </w:rPr>
        <w:t xml:space="preserve">n </w:t>
      </w:r>
      <w:r>
        <w:rPr>
          <w:spacing w:val="1"/>
          <w:sz w:val="24"/>
          <w:szCs w:val="24"/>
        </w:rPr>
        <w:t>S</w:t>
      </w:r>
      <w:r>
        <w:rPr>
          <w:sz w:val="24"/>
          <w:szCs w:val="24"/>
        </w:rPr>
        <w:t>tand</w:t>
      </w:r>
      <w:r>
        <w:rPr>
          <w:spacing w:val="-1"/>
          <w:sz w:val="24"/>
          <w:szCs w:val="24"/>
        </w:rPr>
        <w:t>a</w:t>
      </w:r>
      <w:r>
        <w:rPr>
          <w:sz w:val="24"/>
          <w:szCs w:val="24"/>
        </w:rPr>
        <w:t xml:space="preserve">r, </w:t>
      </w:r>
      <w:r>
        <w:rPr>
          <w:spacing w:val="-1"/>
          <w:sz w:val="24"/>
          <w:szCs w:val="24"/>
        </w:rPr>
        <w:t>K</w:t>
      </w:r>
      <w:r>
        <w:rPr>
          <w:spacing w:val="2"/>
          <w:sz w:val="24"/>
          <w:szCs w:val="24"/>
        </w:rPr>
        <w:t>u</w:t>
      </w:r>
      <w:r>
        <w:rPr>
          <w:sz w:val="24"/>
          <w:szCs w:val="24"/>
        </w:rPr>
        <w:t>rikulum, d</w:t>
      </w:r>
      <w:r>
        <w:rPr>
          <w:spacing w:val="-1"/>
          <w:sz w:val="24"/>
          <w:szCs w:val="24"/>
        </w:rPr>
        <w:t>a</w:t>
      </w:r>
      <w:r>
        <w:rPr>
          <w:sz w:val="24"/>
          <w:szCs w:val="24"/>
        </w:rPr>
        <w:t>n As</w:t>
      </w:r>
      <w:r>
        <w:rPr>
          <w:spacing w:val="-1"/>
          <w:sz w:val="24"/>
          <w:szCs w:val="24"/>
        </w:rPr>
        <w:t>e</w:t>
      </w:r>
      <w:r>
        <w:rPr>
          <w:sz w:val="24"/>
          <w:szCs w:val="24"/>
        </w:rPr>
        <w:t>smen Pendidik</w:t>
      </w:r>
      <w:r>
        <w:rPr>
          <w:spacing w:val="-1"/>
          <w:sz w:val="24"/>
          <w:szCs w:val="24"/>
        </w:rPr>
        <w:t>a</w:t>
      </w:r>
      <w:r>
        <w:rPr>
          <w:sz w:val="24"/>
          <w:szCs w:val="24"/>
        </w:rPr>
        <w:t>n.</w:t>
      </w:r>
    </w:p>
    <w:p w14:paraId="6F97D149" w14:textId="77777777" w:rsidR="002834E5" w:rsidRDefault="00811359" w:rsidP="00E31847">
      <w:pPr>
        <w:spacing w:after="240"/>
        <w:ind w:left="567" w:right="13" w:hanging="540"/>
        <w:jc w:val="both"/>
        <w:rPr>
          <w:sz w:val="24"/>
          <w:szCs w:val="24"/>
        </w:rPr>
      </w:pPr>
      <w:r>
        <w:rPr>
          <w:sz w:val="24"/>
          <w:szCs w:val="24"/>
        </w:rPr>
        <w:t>C</w:t>
      </w:r>
      <w:r>
        <w:rPr>
          <w:spacing w:val="-1"/>
          <w:sz w:val="24"/>
          <w:szCs w:val="24"/>
        </w:rPr>
        <w:t>a</w:t>
      </w:r>
      <w:r>
        <w:rPr>
          <w:sz w:val="24"/>
          <w:szCs w:val="24"/>
        </w:rPr>
        <w:t>hyono,</w:t>
      </w:r>
      <w:r>
        <w:rPr>
          <w:spacing w:val="-7"/>
          <w:sz w:val="24"/>
          <w:szCs w:val="24"/>
        </w:rPr>
        <w:t xml:space="preserve"> </w:t>
      </w:r>
      <w:r>
        <w:rPr>
          <w:sz w:val="24"/>
          <w:szCs w:val="24"/>
        </w:rPr>
        <w:t>B.</w:t>
      </w:r>
      <w:r>
        <w:rPr>
          <w:spacing w:val="-7"/>
          <w:sz w:val="24"/>
          <w:szCs w:val="24"/>
        </w:rPr>
        <w:t xml:space="preserve"> </w:t>
      </w:r>
      <w:r>
        <w:rPr>
          <w:sz w:val="24"/>
          <w:szCs w:val="24"/>
        </w:rPr>
        <w:t>(202</w:t>
      </w:r>
      <w:r>
        <w:rPr>
          <w:spacing w:val="-1"/>
          <w:sz w:val="24"/>
          <w:szCs w:val="24"/>
        </w:rPr>
        <w:t>2</w:t>
      </w:r>
      <w:r>
        <w:rPr>
          <w:sz w:val="24"/>
          <w:szCs w:val="24"/>
        </w:rPr>
        <w:t>).</w:t>
      </w:r>
      <w:r>
        <w:rPr>
          <w:spacing w:val="-8"/>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7"/>
          <w:sz w:val="24"/>
          <w:szCs w:val="24"/>
        </w:rPr>
        <w:t xml:space="preserve"> </w:t>
      </w:r>
      <w:r>
        <w:rPr>
          <w:sz w:val="24"/>
          <w:szCs w:val="24"/>
        </w:rPr>
        <w:t>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r</w:t>
      </w:r>
      <w:r>
        <w:rPr>
          <w:spacing w:val="-8"/>
          <w:sz w:val="24"/>
          <w:szCs w:val="24"/>
        </w:rPr>
        <w:t xml:space="preserve"> </w:t>
      </w:r>
      <w:r>
        <w:rPr>
          <w:sz w:val="24"/>
          <w:szCs w:val="24"/>
        </w:rPr>
        <w:t>M</w:t>
      </w:r>
      <w:r>
        <w:rPr>
          <w:spacing w:val="-1"/>
          <w:sz w:val="24"/>
          <w:szCs w:val="24"/>
        </w:rPr>
        <w:t>e</w:t>
      </w:r>
      <w:r>
        <w:rPr>
          <w:sz w:val="24"/>
          <w:szCs w:val="24"/>
        </w:rPr>
        <w:t>r</w:t>
      </w:r>
      <w:r>
        <w:rPr>
          <w:spacing w:val="1"/>
          <w:sz w:val="24"/>
          <w:szCs w:val="24"/>
        </w:rPr>
        <w:t>d</w:t>
      </w:r>
      <w:r>
        <w:rPr>
          <w:spacing w:val="-1"/>
          <w:sz w:val="24"/>
          <w:szCs w:val="24"/>
        </w:rPr>
        <w:t>e</w:t>
      </w:r>
      <w:r>
        <w:rPr>
          <w:spacing w:val="2"/>
          <w:sz w:val="24"/>
          <w:szCs w:val="24"/>
        </w:rPr>
        <w:t>k</w:t>
      </w:r>
      <w:r>
        <w:rPr>
          <w:sz w:val="24"/>
          <w:szCs w:val="24"/>
        </w:rPr>
        <w:t>a</w:t>
      </w:r>
      <w:r>
        <w:rPr>
          <w:spacing w:val="-8"/>
          <w:sz w:val="24"/>
          <w:szCs w:val="24"/>
        </w:rPr>
        <w:t xml:space="preserve"> </w:t>
      </w:r>
      <w:r>
        <w:rPr>
          <w:sz w:val="24"/>
          <w:szCs w:val="24"/>
        </w:rPr>
        <w:t>B</w:t>
      </w:r>
      <w:r>
        <w:rPr>
          <w:spacing w:val="-1"/>
          <w:sz w:val="24"/>
          <w:szCs w:val="24"/>
        </w:rPr>
        <w:t>e</w:t>
      </w:r>
      <w:r>
        <w:rPr>
          <w:sz w:val="24"/>
          <w:szCs w:val="24"/>
        </w:rPr>
        <w:t>laj</w:t>
      </w:r>
      <w:r>
        <w:rPr>
          <w:spacing w:val="-1"/>
          <w:sz w:val="24"/>
          <w:szCs w:val="24"/>
        </w:rPr>
        <w:t>a</w:t>
      </w:r>
      <w:r>
        <w:rPr>
          <w:sz w:val="24"/>
          <w:szCs w:val="24"/>
        </w:rPr>
        <w:t>r</w:t>
      </w:r>
      <w:r>
        <w:rPr>
          <w:spacing w:val="-8"/>
          <w:sz w:val="24"/>
          <w:szCs w:val="24"/>
        </w:rPr>
        <w:t xml:space="preserve"> </w:t>
      </w:r>
      <w:r>
        <w:rPr>
          <w:spacing w:val="1"/>
          <w:sz w:val="24"/>
          <w:szCs w:val="24"/>
        </w:rPr>
        <w:t>P</w:t>
      </w:r>
      <w:r>
        <w:rPr>
          <w:spacing w:val="-1"/>
          <w:sz w:val="24"/>
          <w:szCs w:val="24"/>
        </w:rPr>
        <w:t>a</w:t>
      </w:r>
      <w:r>
        <w:rPr>
          <w:sz w:val="24"/>
          <w:szCs w:val="24"/>
        </w:rPr>
        <w:t>da</w:t>
      </w:r>
      <w:r>
        <w:rPr>
          <w:spacing w:val="-8"/>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7"/>
          <w:sz w:val="24"/>
          <w:szCs w:val="24"/>
        </w:rPr>
        <w:t xml:space="preserve"> </w:t>
      </w:r>
      <w:r>
        <w:rPr>
          <w:sz w:val="24"/>
          <w:szCs w:val="24"/>
        </w:rPr>
        <w:t>Ab</w:t>
      </w:r>
      <w:r>
        <w:rPr>
          <w:spacing w:val="-1"/>
          <w:sz w:val="24"/>
          <w:szCs w:val="24"/>
        </w:rPr>
        <w:t>a</w:t>
      </w:r>
      <w:r>
        <w:rPr>
          <w:sz w:val="24"/>
          <w:szCs w:val="24"/>
        </w:rPr>
        <w:t>d</w:t>
      </w:r>
      <w:r>
        <w:rPr>
          <w:spacing w:val="-7"/>
          <w:sz w:val="24"/>
          <w:szCs w:val="24"/>
        </w:rPr>
        <w:t xml:space="preserve"> </w:t>
      </w:r>
      <w:r>
        <w:rPr>
          <w:sz w:val="24"/>
          <w:szCs w:val="24"/>
        </w:rPr>
        <w:t xml:space="preserve">21 di </w:t>
      </w:r>
      <w:r>
        <w:rPr>
          <w:spacing w:val="1"/>
          <w:sz w:val="24"/>
          <w:szCs w:val="24"/>
        </w:rPr>
        <w:t>S</w:t>
      </w:r>
      <w:r>
        <w:rPr>
          <w:sz w:val="24"/>
          <w:szCs w:val="24"/>
        </w:rPr>
        <w:t>MAN</w:t>
      </w:r>
      <w:r>
        <w:rPr>
          <w:spacing w:val="-1"/>
          <w:sz w:val="24"/>
          <w:szCs w:val="24"/>
        </w:rPr>
        <w:t xml:space="preserve"> </w:t>
      </w:r>
      <w:r>
        <w:rPr>
          <w:sz w:val="24"/>
          <w:szCs w:val="24"/>
        </w:rPr>
        <w:t>1 Dlingo.</w:t>
      </w:r>
      <w:r>
        <w:rPr>
          <w:spacing w:val="1"/>
          <w:sz w:val="24"/>
          <w:szCs w:val="24"/>
        </w:rPr>
        <w:t xml:space="preserve"> P</w:t>
      </w:r>
      <w:r>
        <w:rPr>
          <w:spacing w:val="-1"/>
          <w:sz w:val="24"/>
          <w:szCs w:val="24"/>
        </w:rPr>
        <w:t>a</w:t>
      </w:r>
      <w:r>
        <w:rPr>
          <w:sz w:val="24"/>
          <w:szCs w:val="24"/>
        </w:rPr>
        <w:t>s</w:t>
      </w:r>
      <w:r>
        <w:rPr>
          <w:spacing w:val="-1"/>
          <w:sz w:val="24"/>
          <w:szCs w:val="24"/>
        </w:rPr>
        <w:t>ca</w:t>
      </w:r>
      <w:r>
        <w:rPr>
          <w:sz w:val="24"/>
          <w:szCs w:val="24"/>
        </w:rPr>
        <w:t>s</w:t>
      </w:r>
      <w:r>
        <w:rPr>
          <w:spacing w:val="-1"/>
          <w:sz w:val="24"/>
          <w:szCs w:val="24"/>
        </w:rPr>
        <w:t>a</w:t>
      </w:r>
      <w:r>
        <w:rPr>
          <w:sz w:val="24"/>
          <w:szCs w:val="24"/>
        </w:rPr>
        <w:t>rj</w:t>
      </w:r>
      <w:r>
        <w:rPr>
          <w:spacing w:val="-1"/>
          <w:sz w:val="24"/>
          <w:szCs w:val="24"/>
        </w:rPr>
        <w:t>a</w:t>
      </w:r>
      <w:r>
        <w:rPr>
          <w:spacing w:val="2"/>
          <w:sz w:val="24"/>
          <w:szCs w:val="24"/>
        </w:rPr>
        <w:t>n</w:t>
      </w:r>
      <w:r>
        <w:rPr>
          <w:sz w:val="24"/>
          <w:szCs w:val="24"/>
        </w:rPr>
        <w:t>a</w:t>
      </w:r>
      <w:r>
        <w:rPr>
          <w:spacing w:val="-1"/>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US</w:t>
      </w:r>
      <w:r>
        <w:rPr>
          <w:sz w:val="24"/>
          <w:szCs w:val="24"/>
        </w:rPr>
        <w:t>T, 2(1</w:t>
      </w:r>
      <w:r>
        <w:rPr>
          <w:spacing w:val="-1"/>
          <w:sz w:val="24"/>
          <w:szCs w:val="24"/>
        </w:rPr>
        <w:t>)</w:t>
      </w:r>
      <w:r>
        <w:rPr>
          <w:sz w:val="24"/>
          <w:szCs w:val="24"/>
        </w:rPr>
        <w:t>, 1–9.</w:t>
      </w:r>
    </w:p>
    <w:p w14:paraId="382D3C7D" w14:textId="20BECD9E" w:rsidR="0045529E" w:rsidRDefault="00811359" w:rsidP="00E31847">
      <w:pPr>
        <w:spacing w:after="240"/>
        <w:ind w:left="567" w:right="13" w:hanging="540"/>
        <w:jc w:val="both"/>
        <w:rPr>
          <w:sz w:val="24"/>
          <w:szCs w:val="24"/>
        </w:rPr>
      </w:pPr>
      <w:r>
        <w:rPr>
          <w:sz w:val="24"/>
          <w:szCs w:val="24"/>
        </w:rPr>
        <w:t>D</w:t>
      </w:r>
      <w:r>
        <w:rPr>
          <w:spacing w:val="-1"/>
          <w:sz w:val="24"/>
          <w:szCs w:val="24"/>
        </w:rPr>
        <w:t>e</w:t>
      </w:r>
      <w:r>
        <w:rPr>
          <w:sz w:val="24"/>
          <w:szCs w:val="24"/>
        </w:rPr>
        <w:t>w</w:t>
      </w:r>
      <w:r>
        <w:rPr>
          <w:spacing w:val="-1"/>
          <w:sz w:val="24"/>
          <w:szCs w:val="24"/>
        </w:rPr>
        <w:t>a</w:t>
      </w:r>
      <w:r>
        <w:rPr>
          <w:sz w:val="24"/>
          <w:szCs w:val="24"/>
        </w:rPr>
        <w:t>n</w:t>
      </w:r>
      <w:r>
        <w:rPr>
          <w:spacing w:val="-7"/>
          <w:sz w:val="24"/>
          <w:szCs w:val="24"/>
        </w:rPr>
        <w:t xml:space="preserve"> </w:t>
      </w:r>
      <w:r>
        <w:rPr>
          <w:spacing w:val="1"/>
          <w:sz w:val="24"/>
          <w:szCs w:val="24"/>
        </w:rPr>
        <w:t>P</w:t>
      </w:r>
      <w:r>
        <w:rPr>
          <w:spacing w:val="-1"/>
          <w:sz w:val="24"/>
          <w:szCs w:val="24"/>
        </w:rPr>
        <w:t>e</w:t>
      </w:r>
      <w:r>
        <w:rPr>
          <w:sz w:val="24"/>
          <w:szCs w:val="24"/>
        </w:rPr>
        <w:t>r</w:t>
      </w:r>
      <w:r>
        <w:rPr>
          <w:spacing w:val="1"/>
          <w:sz w:val="24"/>
          <w:szCs w:val="24"/>
        </w:rPr>
        <w:t>w</w:t>
      </w:r>
      <w:r>
        <w:rPr>
          <w:spacing w:val="-1"/>
          <w:sz w:val="24"/>
          <w:szCs w:val="24"/>
        </w:rPr>
        <w:t>a</w:t>
      </w:r>
      <w:r>
        <w:rPr>
          <w:sz w:val="24"/>
          <w:szCs w:val="24"/>
        </w:rPr>
        <w:t>ki</w:t>
      </w:r>
      <w:r>
        <w:rPr>
          <w:spacing w:val="1"/>
          <w:sz w:val="24"/>
          <w:szCs w:val="24"/>
        </w:rPr>
        <w:t>l</w:t>
      </w:r>
      <w:r>
        <w:rPr>
          <w:spacing w:val="-1"/>
          <w:sz w:val="24"/>
          <w:szCs w:val="24"/>
        </w:rPr>
        <w:t>a</w:t>
      </w:r>
      <w:r>
        <w:rPr>
          <w:sz w:val="24"/>
          <w:szCs w:val="24"/>
        </w:rPr>
        <w:t>n</w:t>
      </w:r>
      <w:r>
        <w:rPr>
          <w:spacing w:val="-7"/>
          <w:sz w:val="24"/>
          <w:szCs w:val="24"/>
        </w:rPr>
        <w:t xml:space="preserve"> </w:t>
      </w:r>
      <w:r>
        <w:rPr>
          <w:sz w:val="24"/>
          <w:szCs w:val="24"/>
        </w:rPr>
        <w:t>R</w:t>
      </w:r>
      <w:r>
        <w:rPr>
          <w:spacing w:val="-1"/>
          <w:sz w:val="24"/>
          <w:szCs w:val="24"/>
        </w:rPr>
        <w:t>a</w:t>
      </w:r>
      <w:r>
        <w:rPr>
          <w:sz w:val="24"/>
          <w:szCs w:val="24"/>
        </w:rPr>
        <w:t>ky</w:t>
      </w:r>
      <w:r>
        <w:rPr>
          <w:spacing w:val="-1"/>
          <w:sz w:val="24"/>
          <w:szCs w:val="24"/>
        </w:rPr>
        <w:t>a</w:t>
      </w:r>
      <w:r>
        <w:rPr>
          <w:sz w:val="24"/>
          <w:szCs w:val="24"/>
        </w:rPr>
        <w:t>t</w:t>
      </w:r>
      <w:r>
        <w:rPr>
          <w:spacing w:val="-7"/>
          <w:sz w:val="24"/>
          <w:szCs w:val="24"/>
        </w:rPr>
        <w:t xml:space="preserve"> </w:t>
      </w:r>
      <w:r>
        <w:rPr>
          <w:sz w:val="24"/>
          <w:szCs w:val="24"/>
        </w:rPr>
        <w:t>R</w:t>
      </w:r>
      <w:r>
        <w:rPr>
          <w:spacing w:val="-1"/>
          <w:sz w:val="24"/>
          <w:szCs w:val="24"/>
        </w:rPr>
        <w:t>e</w:t>
      </w:r>
      <w:r>
        <w:rPr>
          <w:sz w:val="24"/>
          <w:szCs w:val="24"/>
        </w:rPr>
        <w:t>publ</w:t>
      </w:r>
      <w:r>
        <w:rPr>
          <w:spacing w:val="1"/>
          <w:sz w:val="24"/>
          <w:szCs w:val="24"/>
        </w:rPr>
        <w:t>i</w:t>
      </w:r>
      <w:r>
        <w:rPr>
          <w:sz w:val="24"/>
          <w:szCs w:val="24"/>
        </w:rPr>
        <w:t>k</w:t>
      </w:r>
      <w:r>
        <w:rPr>
          <w:spacing w:val="-7"/>
          <w:sz w:val="24"/>
          <w:szCs w:val="24"/>
        </w:rPr>
        <w:t xml:space="preserve"> </w:t>
      </w:r>
      <w:r>
        <w:rPr>
          <w:spacing w:val="-3"/>
          <w:sz w:val="24"/>
          <w:szCs w:val="24"/>
        </w:rPr>
        <w:t>I</w:t>
      </w:r>
      <w:r>
        <w:rPr>
          <w:sz w:val="24"/>
          <w:szCs w:val="24"/>
        </w:rPr>
        <w:t>ndon</w:t>
      </w:r>
      <w:r>
        <w:rPr>
          <w:spacing w:val="-1"/>
          <w:sz w:val="24"/>
          <w:szCs w:val="24"/>
        </w:rPr>
        <w:t>e</w:t>
      </w:r>
      <w:r>
        <w:rPr>
          <w:sz w:val="24"/>
          <w:szCs w:val="24"/>
        </w:rPr>
        <w:t>sia.</w:t>
      </w:r>
      <w:r>
        <w:rPr>
          <w:spacing w:val="-7"/>
          <w:sz w:val="24"/>
          <w:szCs w:val="24"/>
        </w:rPr>
        <w:t xml:space="preserve"> </w:t>
      </w:r>
      <w:r>
        <w:rPr>
          <w:sz w:val="24"/>
          <w:szCs w:val="24"/>
        </w:rPr>
        <w:t>(</w:t>
      </w:r>
      <w:r>
        <w:rPr>
          <w:spacing w:val="1"/>
          <w:sz w:val="24"/>
          <w:szCs w:val="24"/>
        </w:rPr>
        <w:t>2</w:t>
      </w:r>
      <w:r>
        <w:rPr>
          <w:sz w:val="24"/>
          <w:szCs w:val="24"/>
        </w:rPr>
        <w:t>003).</w:t>
      </w:r>
      <w:r>
        <w:rPr>
          <w:spacing w:val="-8"/>
          <w:sz w:val="24"/>
          <w:szCs w:val="24"/>
        </w:rPr>
        <w:t xml:space="preserve"> </w:t>
      </w:r>
      <w:r>
        <w:rPr>
          <w:sz w:val="24"/>
          <w:szCs w:val="24"/>
        </w:rPr>
        <w:t>Und</w:t>
      </w:r>
      <w:r>
        <w:rPr>
          <w:spacing w:val="-1"/>
          <w:sz w:val="24"/>
          <w:szCs w:val="24"/>
        </w:rPr>
        <w:t>a</w:t>
      </w:r>
      <w:r>
        <w:rPr>
          <w:sz w:val="24"/>
          <w:szCs w:val="24"/>
        </w:rPr>
        <w:t>n</w:t>
      </w:r>
      <w:r>
        <w:rPr>
          <w:spacing w:val="3"/>
          <w:sz w:val="24"/>
          <w:szCs w:val="24"/>
        </w:rPr>
        <w:t>g</w:t>
      </w:r>
      <w:r>
        <w:rPr>
          <w:spacing w:val="-1"/>
          <w:sz w:val="24"/>
          <w:szCs w:val="24"/>
        </w:rPr>
        <w:t>-</w:t>
      </w:r>
      <w:r>
        <w:rPr>
          <w:sz w:val="24"/>
          <w:szCs w:val="24"/>
        </w:rPr>
        <w:t>Und</w:t>
      </w:r>
      <w:r>
        <w:rPr>
          <w:spacing w:val="-1"/>
          <w:sz w:val="24"/>
          <w:szCs w:val="24"/>
        </w:rPr>
        <w:t>a</w:t>
      </w:r>
      <w:r>
        <w:rPr>
          <w:sz w:val="24"/>
          <w:szCs w:val="24"/>
        </w:rPr>
        <w:t>ng</w:t>
      </w:r>
      <w:r>
        <w:rPr>
          <w:spacing w:val="-7"/>
          <w:sz w:val="24"/>
          <w:szCs w:val="24"/>
        </w:rPr>
        <w:t xml:space="preserve"> </w:t>
      </w:r>
      <w:r>
        <w:rPr>
          <w:spacing w:val="2"/>
          <w:sz w:val="24"/>
          <w:szCs w:val="24"/>
        </w:rPr>
        <w:t>N</w:t>
      </w:r>
      <w:r>
        <w:rPr>
          <w:sz w:val="24"/>
          <w:szCs w:val="24"/>
        </w:rPr>
        <w:t>o</w:t>
      </w:r>
      <w:r>
        <w:rPr>
          <w:spacing w:val="-7"/>
          <w:sz w:val="24"/>
          <w:szCs w:val="24"/>
        </w:rPr>
        <w:t xml:space="preserve"> </w:t>
      </w:r>
      <w:r>
        <w:rPr>
          <w:sz w:val="24"/>
          <w:szCs w:val="24"/>
        </w:rPr>
        <w:t>20</w:t>
      </w:r>
      <w:r>
        <w:rPr>
          <w:spacing w:val="-7"/>
          <w:sz w:val="24"/>
          <w:szCs w:val="24"/>
        </w:rPr>
        <w:t xml:space="preserve"> </w:t>
      </w:r>
      <w:r>
        <w:rPr>
          <w:sz w:val="24"/>
          <w:szCs w:val="24"/>
        </w:rPr>
        <w:t>tahun2003</w:t>
      </w:r>
      <w:r>
        <w:rPr>
          <w:spacing w:val="-14"/>
          <w:sz w:val="24"/>
          <w:szCs w:val="24"/>
        </w:rPr>
        <w:t xml:space="preserve"> </w:t>
      </w:r>
      <w:r>
        <w:rPr>
          <w:sz w:val="24"/>
          <w:szCs w:val="24"/>
        </w:rPr>
        <w:t>T</w:t>
      </w:r>
      <w:r>
        <w:rPr>
          <w:spacing w:val="-1"/>
          <w:sz w:val="24"/>
          <w:szCs w:val="24"/>
        </w:rPr>
        <w:t>e</w:t>
      </w:r>
      <w:r>
        <w:rPr>
          <w:sz w:val="24"/>
          <w:szCs w:val="24"/>
        </w:rPr>
        <w:t>ntang</w:t>
      </w:r>
      <w:r>
        <w:rPr>
          <w:spacing w:val="-15"/>
          <w:sz w:val="24"/>
          <w:szCs w:val="24"/>
        </w:rPr>
        <w:t xml:space="preserve"> </w:t>
      </w:r>
      <w:r>
        <w:rPr>
          <w:spacing w:val="1"/>
          <w:sz w:val="24"/>
          <w:szCs w:val="24"/>
        </w:rPr>
        <w:t>S</w:t>
      </w:r>
      <w:r>
        <w:rPr>
          <w:sz w:val="24"/>
          <w:szCs w:val="24"/>
        </w:rPr>
        <w:t>is</w:t>
      </w:r>
      <w:r>
        <w:rPr>
          <w:spacing w:val="1"/>
          <w:sz w:val="24"/>
          <w:szCs w:val="24"/>
        </w:rPr>
        <w:t>t</w:t>
      </w:r>
      <w:r>
        <w:rPr>
          <w:spacing w:val="-1"/>
          <w:sz w:val="24"/>
          <w:szCs w:val="24"/>
        </w:rPr>
        <w:t>e</w:t>
      </w:r>
      <w:r>
        <w:rPr>
          <w:sz w:val="24"/>
          <w:szCs w:val="24"/>
        </w:rPr>
        <w:t>m</w:t>
      </w:r>
      <w:r>
        <w:rPr>
          <w:spacing w:val="-14"/>
          <w:sz w:val="24"/>
          <w:szCs w:val="24"/>
        </w:rPr>
        <w:t xml:space="preserve"> </w:t>
      </w:r>
      <w:r>
        <w:rPr>
          <w:spacing w:val="1"/>
          <w:sz w:val="24"/>
          <w:szCs w:val="24"/>
        </w:rPr>
        <w:t>P</w:t>
      </w:r>
      <w:r>
        <w:rPr>
          <w:spacing w:val="-1"/>
          <w:sz w:val="24"/>
          <w:szCs w:val="24"/>
        </w:rPr>
        <w:t>e</w:t>
      </w:r>
      <w:r>
        <w:rPr>
          <w:spacing w:val="2"/>
          <w:sz w:val="24"/>
          <w:szCs w:val="24"/>
        </w:rPr>
        <w:t>n</w:t>
      </w:r>
      <w:r>
        <w:rPr>
          <w:sz w:val="24"/>
          <w:szCs w:val="24"/>
        </w:rPr>
        <w:t>did</w:t>
      </w:r>
      <w:r>
        <w:rPr>
          <w:spacing w:val="1"/>
          <w:sz w:val="24"/>
          <w:szCs w:val="24"/>
        </w:rPr>
        <w:t>i</w:t>
      </w:r>
      <w:r>
        <w:rPr>
          <w:sz w:val="24"/>
          <w:szCs w:val="24"/>
        </w:rPr>
        <w:t>k</w:t>
      </w:r>
      <w:r>
        <w:rPr>
          <w:spacing w:val="-1"/>
          <w:sz w:val="24"/>
          <w:szCs w:val="24"/>
        </w:rPr>
        <w:t>a</w:t>
      </w:r>
      <w:r>
        <w:rPr>
          <w:sz w:val="24"/>
          <w:szCs w:val="24"/>
        </w:rPr>
        <w:t>n</w:t>
      </w:r>
      <w:r>
        <w:rPr>
          <w:spacing w:val="-14"/>
          <w:sz w:val="24"/>
          <w:szCs w:val="24"/>
        </w:rPr>
        <w:t xml:space="preserve"> </w:t>
      </w:r>
      <w:r>
        <w:rPr>
          <w:sz w:val="24"/>
          <w:szCs w:val="24"/>
        </w:rPr>
        <w:t>N</w:t>
      </w:r>
      <w:r>
        <w:rPr>
          <w:spacing w:val="-1"/>
          <w:sz w:val="24"/>
          <w:szCs w:val="24"/>
        </w:rPr>
        <w:t>a</w:t>
      </w:r>
      <w:r>
        <w:rPr>
          <w:sz w:val="24"/>
          <w:szCs w:val="24"/>
        </w:rPr>
        <w:t>sional.</w:t>
      </w:r>
      <w:r>
        <w:rPr>
          <w:spacing w:val="-12"/>
          <w:sz w:val="24"/>
          <w:szCs w:val="24"/>
        </w:rPr>
        <w:t xml:space="preserve"> </w:t>
      </w:r>
      <w:r>
        <w:rPr>
          <w:spacing w:val="2"/>
          <w:sz w:val="24"/>
          <w:szCs w:val="24"/>
        </w:rPr>
        <w:t>D</w:t>
      </w:r>
      <w:r>
        <w:rPr>
          <w:spacing w:val="-1"/>
          <w:sz w:val="24"/>
          <w:szCs w:val="24"/>
        </w:rPr>
        <w:t>e</w:t>
      </w:r>
      <w:r>
        <w:rPr>
          <w:sz w:val="24"/>
          <w:szCs w:val="24"/>
        </w:rPr>
        <w:t>w</w:t>
      </w:r>
      <w:r>
        <w:rPr>
          <w:spacing w:val="-1"/>
          <w:sz w:val="24"/>
          <w:szCs w:val="24"/>
        </w:rPr>
        <w:t>a</w:t>
      </w:r>
      <w:r>
        <w:rPr>
          <w:sz w:val="24"/>
          <w:szCs w:val="24"/>
        </w:rPr>
        <w:t>n</w:t>
      </w:r>
      <w:r>
        <w:rPr>
          <w:spacing w:val="-10"/>
          <w:sz w:val="24"/>
          <w:szCs w:val="24"/>
        </w:rPr>
        <w:t xml:space="preserve"> </w:t>
      </w:r>
      <w:r>
        <w:rPr>
          <w:spacing w:val="1"/>
          <w:sz w:val="24"/>
          <w:szCs w:val="24"/>
        </w:rPr>
        <w:t>P</w:t>
      </w:r>
      <w:r>
        <w:rPr>
          <w:spacing w:val="-1"/>
          <w:sz w:val="24"/>
          <w:szCs w:val="24"/>
        </w:rPr>
        <w:t>e</w:t>
      </w:r>
      <w:r>
        <w:rPr>
          <w:sz w:val="24"/>
          <w:szCs w:val="24"/>
        </w:rPr>
        <w:t>r</w:t>
      </w:r>
      <w:r>
        <w:rPr>
          <w:spacing w:val="-1"/>
          <w:sz w:val="24"/>
          <w:szCs w:val="24"/>
        </w:rPr>
        <w:t>wa</w:t>
      </w:r>
      <w:r>
        <w:rPr>
          <w:sz w:val="24"/>
          <w:szCs w:val="24"/>
        </w:rPr>
        <w:t>ki</w:t>
      </w:r>
      <w:r>
        <w:rPr>
          <w:spacing w:val="1"/>
          <w:sz w:val="24"/>
          <w:szCs w:val="24"/>
        </w:rPr>
        <w:t>l</w:t>
      </w:r>
      <w:r>
        <w:rPr>
          <w:spacing w:val="-1"/>
          <w:sz w:val="24"/>
          <w:szCs w:val="24"/>
        </w:rPr>
        <w:t>a</w:t>
      </w:r>
      <w:r>
        <w:rPr>
          <w:sz w:val="24"/>
          <w:szCs w:val="24"/>
        </w:rPr>
        <w:t>n</w:t>
      </w:r>
      <w:r>
        <w:rPr>
          <w:spacing w:val="-14"/>
          <w:sz w:val="24"/>
          <w:szCs w:val="24"/>
        </w:rPr>
        <w:t xml:space="preserve"> </w:t>
      </w:r>
      <w:r>
        <w:rPr>
          <w:sz w:val="24"/>
          <w:szCs w:val="24"/>
        </w:rPr>
        <w:t>R</w:t>
      </w:r>
      <w:r>
        <w:rPr>
          <w:spacing w:val="-1"/>
          <w:sz w:val="24"/>
          <w:szCs w:val="24"/>
        </w:rPr>
        <w:t>a</w:t>
      </w:r>
      <w:r>
        <w:rPr>
          <w:sz w:val="24"/>
          <w:szCs w:val="24"/>
        </w:rPr>
        <w:t>k</w:t>
      </w:r>
      <w:r>
        <w:rPr>
          <w:spacing w:val="2"/>
          <w:sz w:val="24"/>
          <w:szCs w:val="24"/>
        </w:rPr>
        <w:t>y</w:t>
      </w:r>
      <w:r>
        <w:rPr>
          <w:spacing w:val="-1"/>
          <w:sz w:val="24"/>
          <w:szCs w:val="24"/>
        </w:rPr>
        <w:t>a</w:t>
      </w:r>
      <w:r>
        <w:rPr>
          <w:sz w:val="24"/>
          <w:szCs w:val="24"/>
        </w:rPr>
        <w:t>t</w:t>
      </w:r>
      <w:r>
        <w:rPr>
          <w:spacing w:val="-14"/>
          <w:sz w:val="24"/>
          <w:szCs w:val="24"/>
        </w:rPr>
        <w:t xml:space="preserve"> </w:t>
      </w:r>
      <w:r>
        <w:rPr>
          <w:sz w:val="24"/>
          <w:szCs w:val="24"/>
        </w:rPr>
        <w:t>R</w:t>
      </w:r>
      <w:r>
        <w:rPr>
          <w:spacing w:val="-1"/>
          <w:sz w:val="24"/>
          <w:szCs w:val="24"/>
        </w:rPr>
        <w:t>e</w:t>
      </w:r>
      <w:r>
        <w:rPr>
          <w:sz w:val="24"/>
          <w:szCs w:val="24"/>
        </w:rPr>
        <w:t>p</w:t>
      </w:r>
      <w:r>
        <w:rPr>
          <w:spacing w:val="2"/>
          <w:sz w:val="24"/>
          <w:szCs w:val="24"/>
        </w:rPr>
        <w:t>u</w:t>
      </w:r>
      <w:r>
        <w:rPr>
          <w:sz w:val="24"/>
          <w:szCs w:val="24"/>
        </w:rPr>
        <w:t>bl</w:t>
      </w:r>
      <w:r>
        <w:rPr>
          <w:spacing w:val="1"/>
          <w:sz w:val="24"/>
          <w:szCs w:val="24"/>
        </w:rPr>
        <w:t>i</w:t>
      </w:r>
      <w:r>
        <w:rPr>
          <w:sz w:val="24"/>
          <w:szCs w:val="24"/>
        </w:rPr>
        <w:t>k</w:t>
      </w:r>
      <w:r>
        <w:rPr>
          <w:spacing w:val="-3"/>
          <w:sz w:val="24"/>
          <w:szCs w:val="24"/>
        </w:rPr>
        <w:t>I</w:t>
      </w:r>
      <w:r>
        <w:rPr>
          <w:sz w:val="24"/>
          <w:szCs w:val="24"/>
        </w:rPr>
        <w:t>ndo</w:t>
      </w:r>
      <w:r>
        <w:rPr>
          <w:spacing w:val="2"/>
          <w:sz w:val="24"/>
          <w:szCs w:val="24"/>
        </w:rPr>
        <w:t>n</w:t>
      </w:r>
      <w:r>
        <w:rPr>
          <w:spacing w:val="-1"/>
          <w:sz w:val="24"/>
          <w:szCs w:val="24"/>
        </w:rPr>
        <w:t>e</w:t>
      </w:r>
      <w:r>
        <w:rPr>
          <w:sz w:val="24"/>
          <w:szCs w:val="24"/>
        </w:rPr>
        <w:t>sia, 2</w:t>
      </w:r>
      <w:r>
        <w:rPr>
          <w:spacing w:val="1"/>
          <w:sz w:val="24"/>
          <w:szCs w:val="24"/>
        </w:rPr>
        <w:t>0</w:t>
      </w:r>
      <w:r>
        <w:rPr>
          <w:sz w:val="24"/>
          <w:szCs w:val="24"/>
        </w:rPr>
        <w:t>, ht</w:t>
      </w:r>
      <w:r>
        <w:rPr>
          <w:spacing w:val="1"/>
          <w:sz w:val="24"/>
          <w:szCs w:val="24"/>
        </w:rPr>
        <w:t>t</w:t>
      </w:r>
      <w:r>
        <w:rPr>
          <w:sz w:val="24"/>
          <w:szCs w:val="24"/>
        </w:rPr>
        <w:t>ps:</w:t>
      </w:r>
      <w:r>
        <w:rPr>
          <w:spacing w:val="1"/>
          <w:sz w:val="24"/>
          <w:szCs w:val="24"/>
        </w:rPr>
        <w:t>/</w:t>
      </w:r>
      <w:hyperlink r:id="rId22">
        <w:r>
          <w:rPr>
            <w:sz w:val="24"/>
            <w:szCs w:val="24"/>
          </w:rPr>
          <w:t>/ww</w:t>
        </w:r>
        <w:r>
          <w:rPr>
            <w:spacing w:val="-1"/>
            <w:sz w:val="24"/>
            <w:szCs w:val="24"/>
          </w:rPr>
          <w:t>w</w:t>
        </w:r>
        <w:r>
          <w:rPr>
            <w:sz w:val="24"/>
            <w:szCs w:val="24"/>
          </w:rPr>
          <w:t>.dpr.</w:t>
        </w:r>
        <w:r>
          <w:rPr>
            <w:spacing w:val="-1"/>
            <w:sz w:val="24"/>
            <w:szCs w:val="24"/>
          </w:rPr>
          <w:t>g</w:t>
        </w:r>
        <w:r>
          <w:rPr>
            <w:sz w:val="24"/>
            <w:szCs w:val="24"/>
          </w:rPr>
          <w:t>o.id</w:t>
        </w:r>
      </w:hyperlink>
      <w:r>
        <w:rPr>
          <w:spacing w:val="1"/>
          <w:sz w:val="24"/>
          <w:szCs w:val="24"/>
        </w:rPr>
        <w:t>/</w:t>
      </w:r>
      <w:r>
        <w:rPr>
          <w:sz w:val="24"/>
          <w:szCs w:val="24"/>
        </w:rPr>
        <w:t>. ht</w:t>
      </w:r>
      <w:r>
        <w:rPr>
          <w:spacing w:val="1"/>
          <w:sz w:val="24"/>
          <w:szCs w:val="24"/>
        </w:rPr>
        <w:t>t</w:t>
      </w:r>
      <w:r>
        <w:rPr>
          <w:sz w:val="24"/>
          <w:szCs w:val="24"/>
        </w:rPr>
        <w:t>ps:</w:t>
      </w:r>
      <w:r>
        <w:rPr>
          <w:spacing w:val="1"/>
          <w:sz w:val="24"/>
          <w:szCs w:val="24"/>
        </w:rPr>
        <w:t>/</w:t>
      </w:r>
      <w:hyperlink r:id="rId23">
        <w:r>
          <w:rPr>
            <w:sz w:val="24"/>
            <w:szCs w:val="24"/>
          </w:rPr>
          <w:t>/w</w:t>
        </w:r>
        <w:r>
          <w:rPr>
            <w:spacing w:val="-3"/>
            <w:sz w:val="24"/>
            <w:szCs w:val="24"/>
          </w:rPr>
          <w:t>w</w:t>
        </w:r>
        <w:r>
          <w:rPr>
            <w:sz w:val="24"/>
            <w:szCs w:val="24"/>
          </w:rPr>
          <w:t>w.dp</w:t>
        </w:r>
        <w:r>
          <w:rPr>
            <w:spacing w:val="-1"/>
            <w:sz w:val="24"/>
            <w:szCs w:val="24"/>
          </w:rPr>
          <w:t>r</w:t>
        </w:r>
        <w:r>
          <w:rPr>
            <w:sz w:val="24"/>
            <w:szCs w:val="24"/>
          </w:rPr>
          <w:t>.go.id/</w:t>
        </w:r>
      </w:hyperlink>
    </w:p>
    <w:p w14:paraId="5AB2BD96" w14:textId="301072F7" w:rsidR="002834E5" w:rsidRDefault="00811359" w:rsidP="00E31847">
      <w:pPr>
        <w:spacing w:after="240"/>
        <w:ind w:left="567" w:right="13" w:hanging="540"/>
        <w:jc w:val="both"/>
        <w:rPr>
          <w:sz w:val="24"/>
          <w:szCs w:val="24"/>
        </w:rPr>
      </w:pPr>
      <w:r>
        <w:rPr>
          <w:sz w:val="24"/>
          <w:szCs w:val="24"/>
        </w:rPr>
        <w:t>H</w:t>
      </w:r>
      <w:r>
        <w:rPr>
          <w:spacing w:val="-1"/>
          <w:sz w:val="24"/>
          <w:szCs w:val="24"/>
        </w:rPr>
        <w:t>a</w:t>
      </w:r>
      <w:r>
        <w:rPr>
          <w:sz w:val="24"/>
          <w:szCs w:val="24"/>
        </w:rPr>
        <w:t>sibuan,</w:t>
      </w:r>
      <w:r>
        <w:rPr>
          <w:spacing w:val="1"/>
          <w:sz w:val="24"/>
          <w:szCs w:val="24"/>
        </w:rPr>
        <w:t xml:space="preserve"> </w:t>
      </w:r>
      <w:r>
        <w:rPr>
          <w:sz w:val="24"/>
          <w:szCs w:val="24"/>
        </w:rPr>
        <w:t xml:space="preserve">A. A., </w:t>
      </w:r>
      <w:r>
        <w:rPr>
          <w:spacing w:val="1"/>
          <w:sz w:val="24"/>
          <w:szCs w:val="24"/>
        </w:rPr>
        <w:t>S</w:t>
      </w:r>
      <w:r>
        <w:rPr>
          <w:sz w:val="24"/>
          <w:szCs w:val="24"/>
        </w:rPr>
        <w:t>y</w:t>
      </w:r>
      <w:r>
        <w:rPr>
          <w:spacing w:val="-1"/>
          <w:sz w:val="24"/>
          <w:szCs w:val="24"/>
        </w:rPr>
        <w:t>a</w:t>
      </w:r>
      <w:r>
        <w:rPr>
          <w:sz w:val="24"/>
          <w:szCs w:val="24"/>
        </w:rPr>
        <w:t>h,</w:t>
      </w:r>
      <w:r>
        <w:rPr>
          <w:spacing w:val="1"/>
          <w:sz w:val="24"/>
          <w:szCs w:val="24"/>
        </w:rPr>
        <w:t xml:space="preserve"> </w:t>
      </w:r>
      <w:r>
        <w:rPr>
          <w:sz w:val="24"/>
          <w:szCs w:val="24"/>
        </w:rPr>
        <w:t>D</w:t>
      </w:r>
      <w:r>
        <w:rPr>
          <w:spacing w:val="1"/>
          <w:sz w:val="24"/>
          <w:szCs w:val="24"/>
        </w:rPr>
        <w:t>.</w:t>
      </w:r>
      <w:r>
        <w:rPr>
          <w:sz w:val="24"/>
          <w:szCs w:val="24"/>
        </w:rPr>
        <w:t>,</w:t>
      </w:r>
      <w:r>
        <w:rPr>
          <w:spacing w:val="1"/>
          <w:sz w:val="24"/>
          <w:szCs w:val="24"/>
        </w:rPr>
        <w:t xml:space="preserve"> </w:t>
      </w:r>
      <w:r>
        <w:rPr>
          <w:sz w:val="24"/>
          <w:szCs w:val="24"/>
        </w:rPr>
        <w:t>&amp;</w:t>
      </w:r>
      <w:r>
        <w:rPr>
          <w:spacing w:val="1"/>
          <w:sz w:val="24"/>
          <w:szCs w:val="24"/>
        </w:rPr>
        <w:t xml:space="preserve"> </w:t>
      </w:r>
      <w:r>
        <w:rPr>
          <w:sz w:val="24"/>
          <w:szCs w:val="24"/>
        </w:rPr>
        <w:t>M</w:t>
      </w:r>
      <w:r>
        <w:rPr>
          <w:spacing w:val="-1"/>
          <w:sz w:val="24"/>
          <w:szCs w:val="24"/>
        </w:rPr>
        <w:t>a</w:t>
      </w:r>
      <w:r>
        <w:rPr>
          <w:sz w:val="24"/>
          <w:szCs w:val="24"/>
        </w:rPr>
        <w:t>r</w:t>
      </w:r>
      <w:r>
        <w:rPr>
          <w:spacing w:val="-2"/>
          <w:sz w:val="24"/>
          <w:szCs w:val="24"/>
        </w:rPr>
        <w:t>z</w:t>
      </w:r>
      <w:r>
        <w:rPr>
          <w:sz w:val="24"/>
          <w:szCs w:val="24"/>
        </w:rPr>
        <w:t>uki,</w:t>
      </w:r>
      <w:r>
        <w:rPr>
          <w:spacing w:val="1"/>
          <w:sz w:val="24"/>
          <w:szCs w:val="24"/>
        </w:rPr>
        <w:t xml:space="preserve"> </w:t>
      </w:r>
      <w:r>
        <w:rPr>
          <w:sz w:val="24"/>
          <w:szCs w:val="24"/>
        </w:rPr>
        <w:t>M.</w:t>
      </w:r>
      <w:r>
        <w:rPr>
          <w:spacing w:val="1"/>
          <w:sz w:val="24"/>
          <w:szCs w:val="24"/>
        </w:rPr>
        <w:t xml:space="preserve"> </w:t>
      </w:r>
      <w:r>
        <w:rPr>
          <w:sz w:val="24"/>
          <w:szCs w:val="24"/>
        </w:rPr>
        <w:t>(201</w:t>
      </w:r>
      <w:r>
        <w:rPr>
          <w:spacing w:val="-1"/>
          <w:sz w:val="24"/>
          <w:szCs w:val="24"/>
        </w:rPr>
        <w:t>8</w:t>
      </w:r>
      <w:r>
        <w:rPr>
          <w:sz w:val="24"/>
          <w:szCs w:val="24"/>
        </w:rPr>
        <w:t>). M</w:t>
      </w:r>
      <w:r>
        <w:rPr>
          <w:spacing w:val="-1"/>
          <w:sz w:val="24"/>
          <w:szCs w:val="24"/>
        </w:rPr>
        <w:t>a</w:t>
      </w:r>
      <w:r>
        <w:rPr>
          <w:sz w:val="24"/>
          <w:szCs w:val="24"/>
        </w:rPr>
        <w:t>n</w:t>
      </w:r>
      <w:r>
        <w:rPr>
          <w:spacing w:val="-1"/>
          <w:sz w:val="24"/>
          <w:szCs w:val="24"/>
        </w:rPr>
        <w:t>a</w:t>
      </w:r>
      <w:r>
        <w:rPr>
          <w:sz w:val="24"/>
          <w:szCs w:val="24"/>
        </w:rPr>
        <w:t>jem</w:t>
      </w:r>
      <w:r>
        <w:rPr>
          <w:spacing w:val="-1"/>
          <w:sz w:val="24"/>
          <w:szCs w:val="24"/>
        </w:rPr>
        <w:t>e</w:t>
      </w:r>
      <w:r>
        <w:rPr>
          <w:sz w:val="24"/>
          <w:szCs w:val="24"/>
        </w:rPr>
        <w:t>n</w:t>
      </w:r>
      <w:r>
        <w:rPr>
          <w:spacing w:val="1"/>
          <w:sz w:val="24"/>
          <w:szCs w:val="24"/>
        </w:rPr>
        <w:t xml:space="preserve"> 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r Di</w:t>
      </w:r>
      <w:r>
        <w:rPr>
          <w:spacing w:val="1"/>
          <w:sz w:val="24"/>
          <w:szCs w:val="24"/>
        </w:rPr>
        <w:t xml:space="preserve"> S</w:t>
      </w:r>
      <w:r>
        <w:rPr>
          <w:sz w:val="24"/>
          <w:szCs w:val="24"/>
        </w:rPr>
        <w:t>ma.</w:t>
      </w:r>
      <w:r>
        <w:rPr>
          <w:spacing w:val="1"/>
          <w:sz w:val="24"/>
          <w:szCs w:val="24"/>
        </w:rPr>
        <w:t xml:space="preserve"> </w:t>
      </w:r>
      <w:r>
        <w:rPr>
          <w:sz w:val="24"/>
          <w:szCs w:val="24"/>
        </w:rPr>
        <w:t>T</w:t>
      </w:r>
      <w:r>
        <w:rPr>
          <w:spacing w:val="-1"/>
          <w:sz w:val="24"/>
          <w:szCs w:val="24"/>
        </w:rPr>
        <w:t>a</w:t>
      </w:r>
      <w:r>
        <w:rPr>
          <w:sz w:val="24"/>
          <w:szCs w:val="24"/>
        </w:rPr>
        <w:t>rb</w:t>
      </w:r>
      <w:r>
        <w:rPr>
          <w:spacing w:val="-2"/>
          <w:sz w:val="24"/>
          <w:szCs w:val="24"/>
        </w:rPr>
        <w:t>a</w:t>
      </w:r>
      <w:r>
        <w:rPr>
          <w:sz w:val="24"/>
          <w:szCs w:val="24"/>
        </w:rPr>
        <w:t>wi:</w:t>
      </w:r>
      <w:r>
        <w:rPr>
          <w:spacing w:val="1"/>
          <w:sz w:val="24"/>
          <w:szCs w:val="24"/>
        </w:rPr>
        <w:t xml:space="preserve"> </w:t>
      </w:r>
      <w:r>
        <w:rPr>
          <w:sz w:val="24"/>
          <w:szCs w:val="24"/>
        </w:rPr>
        <w:t>Jurn</w:t>
      </w:r>
      <w:r>
        <w:rPr>
          <w:spacing w:val="-1"/>
          <w:sz w:val="24"/>
          <w:szCs w:val="24"/>
        </w:rPr>
        <w:t>a</w:t>
      </w:r>
      <w:r>
        <w:rPr>
          <w:sz w:val="24"/>
          <w:szCs w:val="24"/>
        </w:rPr>
        <w:t>l</w:t>
      </w:r>
      <w:r>
        <w:rPr>
          <w:spacing w:val="1"/>
          <w:sz w:val="24"/>
          <w:szCs w:val="24"/>
        </w:rPr>
        <w:t xml:space="preserve"> </w:t>
      </w:r>
      <w:r>
        <w:rPr>
          <w:sz w:val="24"/>
          <w:szCs w:val="24"/>
        </w:rPr>
        <w:t>K</w:t>
      </w:r>
      <w:r>
        <w:rPr>
          <w:spacing w:val="-1"/>
          <w:sz w:val="24"/>
          <w:szCs w:val="24"/>
        </w:rPr>
        <w:t>e</w:t>
      </w:r>
      <w:r>
        <w:rPr>
          <w:sz w:val="24"/>
          <w:szCs w:val="24"/>
        </w:rPr>
        <w:t>i</w:t>
      </w:r>
      <w:r>
        <w:rPr>
          <w:spacing w:val="1"/>
          <w:sz w:val="24"/>
          <w:szCs w:val="24"/>
        </w:rPr>
        <w:t>l</w:t>
      </w:r>
      <w:r>
        <w:rPr>
          <w:sz w:val="24"/>
          <w:szCs w:val="24"/>
        </w:rPr>
        <w:t>muan M</w:t>
      </w:r>
      <w:r>
        <w:rPr>
          <w:spacing w:val="-1"/>
          <w:sz w:val="24"/>
          <w:szCs w:val="24"/>
        </w:rPr>
        <w:t>a</w:t>
      </w:r>
      <w:r>
        <w:rPr>
          <w:sz w:val="24"/>
          <w:szCs w:val="24"/>
        </w:rPr>
        <w:t>n</w:t>
      </w:r>
      <w:r>
        <w:rPr>
          <w:spacing w:val="-1"/>
          <w:sz w:val="24"/>
          <w:szCs w:val="24"/>
        </w:rPr>
        <w:t>a</w:t>
      </w:r>
      <w:r>
        <w:rPr>
          <w:sz w:val="24"/>
          <w:szCs w:val="24"/>
        </w:rPr>
        <w:t>je</w:t>
      </w:r>
      <w:r>
        <w:rPr>
          <w:spacing w:val="2"/>
          <w:sz w:val="24"/>
          <w:szCs w:val="24"/>
        </w:rPr>
        <w:t>m</w:t>
      </w:r>
      <w:r>
        <w:rPr>
          <w:spacing w:val="-1"/>
          <w:sz w:val="24"/>
          <w:szCs w:val="24"/>
        </w:rPr>
        <w:t>e</w:t>
      </w:r>
      <w:r>
        <w:rPr>
          <w:sz w:val="24"/>
          <w:szCs w:val="24"/>
        </w:rPr>
        <w:t>n</w:t>
      </w:r>
      <w:r>
        <w:rPr>
          <w:spacing w:val="1"/>
          <w:sz w:val="24"/>
          <w:szCs w:val="24"/>
        </w:rPr>
        <w:t xml:space="preserve"> 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pacing w:val="3"/>
          <w:sz w:val="24"/>
          <w:szCs w:val="24"/>
        </w:rPr>
        <w:t>n</w:t>
      </w:r>
      <w:r>
        <w:rPr>
          <w:sz w:val="24"/>
          <w:szCs w:val="24"/>
        </w:rPr>
        <w:t>,</w:t>
      </w:r>
      <w:r>
        <w:rPr>
          <w:spacing w:val="2"/>
          <w:sz w:val="24"/>
          <w:szCs w:val="24"/>
        </w:rPr>
        <w:t xml:space="preserve"> </w:t>
      </w:r>
      <w:r>
        <w:rPr>
          <w:sz w:val="24"/>
          <w:szCs w:val="24"/>
        </w:rPr>
        <w:t>4(02</w:t>
      </w:r>
      <w:r>
        <w:rPr>
          <w:spacing w:val="-1"/>
          <w:sz w:val="24"/>
          <w:szCs w:val="24"/>
        </w:rPr>
        <w:t>)</w:t>
      </w:r>
      <w:r>
        <w:rPr>
          <w:sz w:val="24"/>
          <w:szCs w:val="24"/>
        </w:rPr>
        <w:t>,</w:t>
      </w:r>
      <w:r>
        <w:rPr>
          <w:spacing w:val="1"/>
          <w:sz w:val="24"/>
          <w:szCs w:val="24"/>
        </w:rPr>
        <w:t xml:space="preserve"> </w:t>
      </w:r>
      <w:r>
        <w:rPr>
          <w:sz w:val="24"/>
          <w:szCs w:val="24"/>
        </w:rPr>
        <w:t xml:space="preserve">191. </w:t>
      </w:r>
      <w:hyperlink r:id="rId24" w:history="1">
        <w:r w:rsidR="002834E5" w:rsidRPr="001F6514">
          <w:rPr>
            <w:rStyle w:val="Hyperlink"/>
            <w:sz w:val="24"/>
            <w:szCs w:val="24"/>
          </w:rPr>
          <w:t>ht</w:t>
        </w:r>
        <w:r w:rsidR="002834E5" w:rsidRPr="001F6514">
          <w:rPr>
            <w:rStyle w:val="Hyperlink"/>
            <w:spacing w:val="1"/>
            <w:sz w:val="24"/>
            <w:szCs w:val="24"/>
          </w:rPr>
          <w:t>t</w:t>
        </w:r>
        <w:r w:rsidR="002834E5" w:rsidRPr="001F6514">
          <w:rPr>
            <w:rStyle w:val="Hyperlink"/>
            <w:sz w:val="24"/>
            <w:szCs w:val="24"/>
          </w:rPr>
          <w:t>ps:</w:t>
        </w:r>
        <w:r w:rsidR="002834E5" w:rsidRPr="001F6514">
          <w:rPr>
            <w:rStyle w:val="Hyperlink"/>
            <w:spacing w:val="1"/>
            <w:sz w:val="24"/>
            <w:szCs w:val="24"/>
          </w:rPr>
          <w:t>/</w:t>
        </w:r>
        <w:r w:rsidR="002834E5" w:rsidRPr="001F6514">
          <w:rPr>
            <w:rStyle w:val="Hyperlink"/>
            <w:sz w:val="24"/>
            <w:szCs w:val="24"/>
          </w:rPr>
          <w:t>/do</w:t>
        </w:r>
        <w:r w:rsidR="002834E5" w:rsidRPr="001F6514">
          <w:rPr>
            <w:rStyle w:val="Hyperlink"/>
            <w:spacing w:val="1"/>
            <w:sz w:val="24"/>
            <w:szCs w:val="24"/>
          </w:rPr>
          <w:t>i</w:t>
        </w:r>
        <w:r w:rsidR="002834E5" w:rsidRPr="001F6514">
          <w:rPr>
            <w:rStyle w:val="Hyperlink"/>
            <w:sz w:val="24"/>
            <w:szCs w:val="24"/>
          </w:rPr>
          <w:t>.org/10.32678</w:t>
        </w:r>
        <w:r w:rsidR="002834E5" w:rsidRPr="001F6514">
          <w:rPr>
            <w:rStyle w:val="Hyperlink"/>
            <w:spacing w:val="-2"/>
            <w:sz w:val="24"/>
            <w:szCs w:val="24"/>
          </w:rPr>
          <w:t>/t</w:t>
        </w:r>
        <w:r w:rsidR="002834E5" w:rsidRPr="001F6514">
          <w:rPr>
            <w:rStyle w:val="Hyperlink"/>
            <w:spacing w:val="-1"/>
            <w:sz w:val="24"/>
            <w:szCs w:val="24"/>
          </w:rPr>
          <w:t>a</w:t>
        </w:r>
        <w:r w:rsidR="002834E5" w:rsidRPr="001F6514">
          <w:rPr>
            <w:rStyle w:val="Hyperlink"/>
            <w:sz w:val="24"/>
            <w:szCs w:val="24"/>
          </w:rPr>
          <w:t>rb</w:t>
        </w:r>
        <w:r w:rsidR="002834E5" w:rsidRPr="001F6514">
          <w:rPr>
            <w:rStyle w:val="Hyperlink"/>
            <w:spacing w:val="-2"/>
            <w:sz w:val="24"/>
            <w:szCs w:val="24"/>
          </w:rPr>
          <w:t>a</w:t>
        </w:r>
        <w:r w:rsidR="002834E5" w:rsidRPr="001F6514">
          <w:rPr>
            <w:rStyle w:val="Hyperlink"/>
            <w:sz w:val="24"/>
            <w:szCs w:val="24"/>
          </w:rPr>
          <w:t>wi.v4i02.1230</w:t>
        </w:r>
      </w:hyperlink>
    </w:p>
    <w:p w14:paraId="605B574D" w14:textId="77777777" w:rsidR="002834E5" w:rsidRDefault="00811359" w:rsidP="00E31847">
      <w:pPr>
        <w:spacing w:after="240"/>
        <w:ind w:left="567" w:right="13" w:hanging="540"/>
        <w:jc w:val="both"/>
        <w:rPr>
          <w:sz w:val="24"/>
          <w:szCs w:val="24"/>
        </w:rPr>
      </w:pPr>
      <w:r>
        <w:rPr>
          <w:sz w:val="24"/>
          <w:szCs w:val="24"/>
        </w:rPr>
        <w:lastRenderedPageBreak/>
        <w:t>I</w:t>
      </w:r>
      <w:r>
        <w:rPr>
          <w:spacing w:val="-2"/>
          <w:sz w:val="24"/>
          <w:szCs w:val="24"/>
        </w:rPr>
        <w:t>c</w:t>
      </w:r>
      <w:r>
        <w:rPr>
          <w:sz w:val="24"/>
          <w:szCs w:val="24"/>
        </w:rPr>
        <w:t>hw</w:t>
      </w:r>
      <w:r>
        <w:rPr>
          <w:spacing w:val="-1"/>
          <w:sz w:val="24"/>
          <w:szCs w:val="24"/>
        </w:rPr>
        <w:t>a</w:t>
      </w:r>
      <w:r>
        <w:rPr>
          <w:sz w:val="24"/>
          <w:szCs w:val="24"/>
        </w:rPr>
        <w:t xml:space="preserve">n, M. N. </w:t>
      </w:r>
      <w:r>
        <w:rPr>
          <w:spacing w:val="-1"/>
          <w:sz w:val="24"/>
          <w:szCs w:val="24"/>
        </w:rPr>
        <w:t>(</w:t>
      </w:r>
      <w:r>
        <w:rPr>
          <w:sz w:val="24"/>
          <w:szCs w:val="24"/>
        </w:rPr>
        <w:t>2012</w:t>
      </w:r>
      <w:r>
        <w:rPr>
          <w:spacing w:val="-1"/>
          <w:sz w:val="24"/>
          <w:szCs w:val="24"/>
        </w:rPr>
        <w:t>)</w:t>
      </w:r>
      <w:r>
        <w:rPr>
          <w:sz w:val="24"/>
          <w:szCs w:val="24"/>
        </w:rPr>
        <w:t xml:space="preserve">. </w:t>
      </w:r>
      <w:r>
        <w:rPr>
          <w:spacing w:val="2"/>
          <w:sz w:val="24"/>
          <w:szCs w:val="24"/>
        </w:rPr>
        <w:t>A</w:t>
      </w:r>
      <w:r>
        <w:rPr>
          <w:sz w:val="24"/>
          <w:szCs w:val="24"/>
        </w:rPr>
        <w:t>g</w:t>
      </w:r>
      <w:r>
        <w:rPr>
          <w:spacing w:val="-1"/>
          <w:sz w:val="24"/>
          <w:szCs w:val="24"/>
        </w:rPr>
        <w:t>a</w:t>
      </w:r>
      <w:r>
        <w:rPr>
          <w:sz w:val="24"/>
          <w:szCs w:val="24"/>
        </w:rPr>
        <w:t>ma, Bud</w:t>
      </w:r>
      <w:r>
        <w:rPr>
          <w:spacing w:val="-1"/>
          <w:sz w:val="24"/>
          <w:szCs w:val="24"/>
        </w:rPr>
        <w:t>a</w:t>
      </w:r>
      <w:r>
        <w:rPr>
          <w:sz w:val="24"/>
          <w:szCs w:val="24"/>
        </w:rPr>
        <w:t>y</w:t>
      </w:r>
      <w:r>
        <w:rPr>
          <w:spacing w:val="-1"/>
          <w:sz w:val="24"/>
          <w:szCs w:val="24"/>
        </w:rPr>
        <w:t>a</w:t>
      </w:r>
      <w:r>
        <w:rPr>
          <w:sz w:val="24"/>
          <w:szCs w:val="24"/>
        </w:rPr>
        <w:t>, d</w:t>
      </w:r>
      <w:r>
        <w:rPr>
          <w:spacing w:val="-1"/>
          <w:sz w:val="24"/>
          <w:szCs w:val="24"/>
        </w:rPr>
        <w:t>a</w:t>
      </w:r>
      <w:r>
        <w:rPr>
          <w:sz w:val="24"/>
          <w:szCs w:val="24"/>
        </w:rPr>
        <w:t>n B</w:t>
      </w:r>
      <w:r>
        <w:rPr>
          <w:spacing w:val="-1"/>
          <w:sz w:val="24"/>
          <w:szCs w:val="24"/>
        </w:rPr>
        <w:t>e</w:t>
      </w:r>
      <w:r>
        <w:rPr>
          <w:sz w:val="24"/>
          <w:szCs w:val="24"/>
        </w:rPr>
        <w:t>n</w:t>
      </w:r>
      <w:r>
        <w:rPr>
          <w:spacing w:val="1"/>
          <w:sz w:val="24"/>
          <w:szCs w:val="24"/>
        </w:rPr>
        <w:t>c</w:t>
      </w:r>
      <w:r>
        <w:rPr>
          <w:spacing w:val="-1"/>
          <w:sz w:val="24"/>
          <w:szCs w:val="24"/>
        </w:rPr>
        <w:t>a</w:t>
      </w:r>
      <w:r>
        <w:rPr>
          <w:sz w:val="24"/>
          <w:szCs w:val="24"/>
        </w:rPr>
        <w:t>na</w:t>
      </w:r>
      <w:r>
        <w:rPr>
          <w:spacing w:val="-1"/>
          <w:sz w:val="24"/>
          <w:szCs w:val="24"/>
        </w:rPr>
        <w:t xml:space="preserve"> </w:t>
      </w:r>
      <w:r>
        <w:rPr>
          <w:sz w:val="24"/>
          <w:szCs w:val="24"/>
        </w:rPr>
        <w:t>K</w:t>
      </w:r>
      <w:r>
        <w:rPr>
          <w:spacing w:val="-1"/>
          <w:sz w:val="24"/>
          <w:szCs w:val="24"/>
        </w:rPr>
        <w:t>a</w:t>
      </w:r>
      <w:r>
        <w:rPr>
          <w:sz w:val="24"/>
          <w:szCs w:val="24"/>
        </w:rPr>
        <w:t>j</w:t>
      </w:r>
      <w:r>
        <w:rPr>
          <w:spacing w:val="1"/>
          <w:sz w:val="24"/>
          <w:szCs w:val="24"/>
        </w:rPr>
        <w:t>i</w:t>
      </w:r>
      <w:r>
        <w:rPr>
          <w:spacing w:val="-1"/>
          <w:sz w:val="24"/>
          <w:szCs w:val="24"/>
        </w:rPr>
        <w:t>a</w:t>
      </w:r>
      <w:r>
        <w:rPr>
          <w:sz w:val="24"/>
          <w:szCs w:val="24"/>
        </w:rPr>
        <w:t>n</w:t>
      </w:r>
      <w:r>
        <w:rPr>
          <w:spacing w:val="2"/>
          <w:sz w:val="24"/>
          <w:szCs w:val="24"/>
        </w:rPr>
        <w:t xml:space="preserve"> </w:t>
      </w:r>
      <w:r>
        <w:rPr>
          <w:spacing w:val="-3"/>
          <w:sz w:val="24"/>
          <w:szCs w:val="24"/>
        </w:rPr>
        <w:t>I</w:t>
      </w:r>
      <w:r>
        <w:rPr>
          <w:sz w:val="24"/>
          <w:szCs w:val="24"/>
        </w:rPr>
        <w:t>nte</w:t>
      </w:r>
      <w:r>
        <w:rPr>
          <w:spacing w:val="2"/>
          <w:sz w:val="24"/>
          <w:szCs w:val="24"/>
        </w:rPr>
        <w:t>g</w:t>
      </w:r>
      <w:r>
        <w:rPr>
          <w:sz w:val="24"/>
          <w:szCs w:val="24"/>
        </w:rPr>
        <w:t>r</w:t>
      </w:r>
      <w:r>
        <w:rPr>
          <w:spacing w:val="-2"/>
          <w:sz w:val="24"/>
          <w:szCs w:val="24"/>
        </w:rPr>
        <w:t>a</w:t>
      </w:r>
      <w:r>
        <w:rPr>
          <w:sz w:val="24"/>
          <w:szCs w:val="24"/>
        </w:rPr>
        <w:t>t</w:t>
      </w:r>
      <w:r>
        <w:rPr>
          <w:spacing w:val="1"/>
          <w:sz w:val="24"/>
          <w:szCs w:val="24"/>
        </w:rPr>
        <w:t>i</w:t>
      </w:r>
      <w:r>
        <w:rPr>
          <w:sz w:val="24"/>
          <w:szCs w:val="24"/>
        </w:rPr>
        <w:t>f</w:t>
      </w:r>
      <w:r>
        <w:rPr>
          <w:spacing w:val="1"/>
          <w:sz w:val="24"/>
          <w:szCs w:val="24"/>
        </w:rPr>
        <w:t xml:space="preserve"> </w:t>
      </w:r>
      <w:r>
        <w:rPr>
          <w:spacing w:val="-3"/>
          <w:sz w:val="24"/>
          <w:szCs w:val="24"/>
        </w:rPr>
        <w:t>I</w:t>
      </w:r>
      <w:r>
        <w:rPr>
          <w:sz w:val="24"/>
          <w:szCs w:val="24"/>
        </w:rPr>
        <w:t>l</w:t>
      </w:r>
      <w:r>
        <w:rPr>
          <w:spacing w:val="3"/>
          <w:sz w:val="24"/>
          <w:szCs w:val="24"/>
        </w:rPr>
        <w:t>m</w:t>
      </w:r>
      <w:r>
        <w:rPr>
          <w:sz w:val="24"/>
          <w:szCs w:val="24"/>
        </w:rPr>
        <w:t>u, Ag</w:t>
      </w:r>
      <w:r>
        <w:rPr>
          <w:spacing w:val="-1"/>
          <w:sz w:val="24"/>
          <w:szCs w:val="24"/>
        </w:rPr>
        <w:t>a</w:t>
      </w:r>
      <w:r>
        <w:rPr>
          <w:sz w:val="24"/>
          <w:szCs w:val="24"/>
        </w:rPr>
        <w:t>ma,d</w:t>
      </w:r>
      <w:r>
        <w:rPr>
          <w:spacing w:val="-1"/>
          <w:sz w:val="24"/>
          <w:szCs w:val="24"/>
        </w:rPr>
        <w:t>a</w:t>
      </w:r>
      <w:r>
        <w:rPr>
          <w:sz w:val="24"/>
          <w:szCs w:val="24"/>
        </w:rPr>
        <w:t>n</w:t>
      </w:r>
      <w:r>
        <w:rPr>
          <w:spacing w:val="7"/>
          <w:sz w:val="24"/>
          <w:szCs w:val="24"/>
        </w:rPr>
        <w:t xml:space="preserve"> </w:t>
      </w:r>
      <w:r>
        <w:rPr>
          <w:sz w:val="24"/>
          <w:szCs w:val="24"/>
        </w:rPr>
        <w:t>Bud</w:t>
      </w:r>
      <w:r>
        <w:rPr>
          <w:spacing w:val="-1"/>
          <w:sz w:val="24"/>
          <w:szCs w:val="24"/>
        </w:rPr>
        <w:t>a</w:t>
      </w:r>
      <w:r>
        <w:rPr>
          <w:sz w:val="24"/>
          <w:szCs w:val="24"/>
        </w:rPr>
        <w:t>ya.</w:t>
      </w:r>
      <w:r>
        <w:rPr>
          <w:spacing w:val="12"/>
          <w:sz w:val="24"/>
          <w:szCs w:val="24"/>
        </w:rPr>
        <w:t xml:space="preserve"> </w:t>
      </w:r>
      <w:r>
        <w:rPr>
          <w:spacing w:val="-3"/>
          <w:sz w:val="24"/>
          <w:szCs w:val="24"/>
        </w:rPr>
        <w:t>I</w:t>
      </w:r>
      <w:r>
        <w:rPr>
          <w:sz w:val="24"/>
          <w:szCs w:val="24"/>
        </w:rPr>
        <w:t>n</w:t>
      </w:r>
      <w:r>
        <w:rPr>
          <w:spacing w:val="8"/>
          <w:sz w:val="24"/>
          <w:szCs w:val="24"/>
        </w:rPr>
        <w:t xml:space="preserve"> </w:t>
      </w:r>
      <w:r>
        <w:rPr>
          <w:sz w:val="24"/>
          <w:szCs w:val="24"/>
        </w:rPr>
        <w:t>A</w:t>
      </w:r>
      <w:r>
        <w:rPr>
          <w:spacing w:val="2"/>
          <w:sz w:val="24"/>
          <w:szCs w:val="24"/>
        </w:rPr>
        <w:t>g</w:t>
      </w:r>
      <w:r>
        <w:rPr>
          <w:spacing w:val="-1"/>
          <w:sz w:val="24"/>
          <w:szCs w:val="24"/>
        </w:rPr>
        <w:t>a</w:t>
      </w:r>
      <w:r>
        <w:rPr>
          <w:sz w:val="24"/>
          <w:szCs w:val="24"/>
        </w:rPr>
        <w:t>ma,</w:t>
      </w:r>
      <w:r>
        <w:rPr>
          <w:spacing w:val="9"/>
          <w:sz w:val="24"/>
          <w:szCs w:val="24"/>
        </w:rPr>
        <w:t xml:space="preserve"> </w:t>
      </w:r>
      <w:r>
        <w:rPr>
          <w:sz w:val="24"/>
          <w:szCs w:val="24"/>
        </w:rPr>
        <w:t>Bud</w:t>
      </w:r>
      <w:r>
        <w:rPr>
          <w:spacing w:val="-1"/>
          <w:sz w:val="24"/>
          <w:szCs w:val="24"/>
        </w:rPr>
        <w:t>a</w:t>
      </w:r>
      <w:r>
        <w:rPr>
          <w:sz w:val="24"/>
          <w:szCs w:val="24"/>
        </w:rPr>
        <w:t>y</w:t>
      </w:r>
      <w:r>
        <w:rPr>
          <w:spacing w:val="-1"/>
          <w:sz w:val="24"/>
          <w:szCs w:val="24"/>
        </w:rPr>
        <w:t>a</w:t>
      </w:r>
      <w:r>
        <w:rPr>
          <w:sz w:val="24"/>
          <w:szCs w:val="24"/>
        </w:rPr>
        <w:t>,</w:t>
      </w:r>
      <w:r>
        <w:rPr>
          <w:spacing w:val="7"/>
          <w:sz w:val="24"/>
          <w:szCs w:val="24"/>
        </w:rPr>
        <w:t xml:space="preserve"> </w:t>
      </w:r>
      <w:r>
        <w:rPr>
          <w:sz w:val="24"/>
          <w:szCs w:val="24"/>
        </w:rPr>
        <w:t>d</w:t>
      </w:r>
      <w:r>
        <w:rPr>
          <w:spacing w:val="-1"/>
          <w:sz w:val="24"/>
          <w:szCs w:val="24"/>
        </w:rPr>
        <w:t>a</w:t>
      </w:r>
      <w:r>
        <w:rPr>
          <w:sz w:val="24"/>
          <w:szCs w:val="24"/>
        </w:rPr>
        <w:t>n</w:t>
      </w:r>
      <w:r>
        <w:rPr>
          <w:spacing w:val="9"/>
          <w:sz w:val="24"/>
          <w:szCs w:val="24"/>
        </w:rPr>
        <w:t xml:space="preserve"> </w:t>
      </w:r>
      <w:r>
        <w:rPr>
          <w:sz w:val="24"/>
          <w:szCs w:val="24"/>
        </w:rPr>
        <w:t>B</w:t>
      </w:r>
      <w:r>
        <w:rPr>
          <w:spacing w:val="-1"/>
          <w:sz w:val="24"/>
          <w:szCs w:val="24"/>
        </w:rPr>
        <w:t>e</w:t>
      </w:r>
      <w:r>
        <w:rPr>
          <w:sz w:val="24"/>
          <w:szCs w:val="24"/>
        </w:rPr>
        <w:t>n</w:t>
      </w:r>
      <w:r>
        <w:rPr>
          <w:spacing w:val="-1"/>
          <w:sz w:val="24"/>
          <w:szCs w:val="24"/>
        </w:rPr>
        <w:t>ca</w:t>
      </w:r>
      <w:r>
        <w:rPr>
          <w:spacing w:val="2"/>
          <w:sz w:val="24"/>
          <w:szCs w:val="24"/>
        </w:rPr>
        <w:t>n</w:t>
      </w:r>
      <w:r>
        <w:rPr>
          <w:spacing w:val="-1"/>
          <w:sz w:val="24"/>
          <w:szCs w:val="24"/>
        </w:rPr>
        <w:t>a</w:t>
      </w:r>
      <w:r>
        <w:rPr>
          <w:sz w:val="24"/>
          <w:szCs w:val="24"/>
        </w:rPr>
        <w:t>:</w:t>
      </w:r>
      <w:r>
        <w:rPr>
          <w:spacing w:val="7"/>
          <w:sz w:val="24"/>
          <w:szCs w:val="24"/>
        </w:rPr>
        <w:t xml:space="preserve"> </w:t>
      </w:r>
      <w:r>
        <w:rPr>
          <w:spacing w:val="2"/>
          <w:sz w:val="24"/>
          <w:szCs w:val="24"/>
        </w:rPr>
        <w:t>K</w:t>
      </w:r>
      <w:r>
        <w:rPr>
          <w:spacing w:val="-1"/>
          <w:sz w:val="24"/>
          <w:szCs w:val="24"/>
        </w:rPr>
        <w:t>a</w:t>
      </w:r>
      <w:r>
        <w:rPr>
          <w:sz w:val="24"/>
          <w:szCs w:val="24"/>
        </w:rPr>
        <w:t>j</w:t>
      </w:r>
      <w:r>
        <w:rPr>
          <w:spacing w:val="1"/>
          <w:sz w:val="24"/>
          <w:szCs w:val="24"/>
        </w:rPr>
        <w:t>i</w:t>
      </w:r>
      <w:r>
        <w:rPr>
          <w:spacing w:val="-1"/>
          <w:sz w:val="24"/>
          <w:szCs w:val="24"/>
        </w:rPr>
        <w:t>a</w:t>
      </w:r>
      <w:r>
        <w:rPr>
          <w:sz w:val="24"/>
          <w:szCs w:val="24"/>
        </w:rPr>
        <w:t>n</w:t>
      </w:r>
      <w:r>
        <w:rPr>
          <w:spacing w:val="9"/>
          <w:sz w:val="24"/>
          <w:szCs w:val="24"/>
        </w:rPr>
        <w:t xml:space="preserve"> </w:t>
      </w:r>
      <w:r>
        <w:rPr>
          <w:spacing w:val="-3"/>
          <w:sz w:val="24"/>
          <w:szCs w:val="24"/>
        </w:rPr>
        <w:t>I</w:t>
      </w:r>
      <w:r>
        <w:rPr>
          <w:sz w:val="24"/>
          <w:szCs w:val="24"/>
        </w:rPr>
        <w:t>nteg</w:t>
      </w:r>
      <w:r>
        <w:rPr>
          <w:spacing w:val="1"/>
          <w:sz w:val="24"/>
          <w:szCs w:val="24"/>
        </w:rPr>
        <w:t>r</w:t>
      </w:r>
      <w:r>
        <w:rPr>
          <w:spacing w:val="-1"/>
          <w:sz w:val="24"/>
          <w:szCs w:val="24"/>
        </w:rPr>
        <w:t>a</w:t>
      </w:r>
      <w:r>
        <w:rPr>
          <w:sz w:val="24"/>
          <w:szCs w:val="24"/>
        </w:rPr>
        <w:t>t</w:t>
      </w:r>
      <w:r>
        <w:rPr>
          <w:spacing w:val="1"/>
          <w:sz w:val="24"/>
          <w:szCs w:val="24"/>
        </w:rPr>
        <w:t>i</w:t>
      </w:r>
      <w:r>
        <w:rPr>
          <w:sz w:val="24"/>
          <w:szCs w:val="24"/>
        </w:rPr>
        <w:t>f</w:t>
      </w:r>
      <w:r>
        <w:rPr>
          <w:spacing w:val="9"/>
          <w:sz w:val="24"/>
          <w:szCs w:val="24"/>
        </w:rPr>
        <w:t xml:space="preserve"> </w:t>
      </w:r>
      <w:r>
        <w:rPr>
          <w:spacing w:val="-3"/>
          <w:sz w:val="24"/>
          <w:szCs w:val="24"/>
        </w:rPr>
        <w:t>I</w:t>
      </w:r>
      <w:r>
        <w:rPr>
          <w:sz w:val="24"/>
          <w:szCs w:val="24"/>
        </w:rPr>
        <w:t>l</w:t>
      </w:r>
      <w:r>
        <w:rPr>
          <w:spacing w:val="1"/>
          <w:sz w:val="24"/>
          <w:szCs w:val="24"/>
        </w:rPr>
        <w:t>m</w:t>
      </w:r>
      <w:r>
        <w:rPr>
          <w:sz w:val="24"/>
          <w:szCs w:val="24"/>
        </w:rPr>
        <w:t>u,</w:t>
      </w:r>
      <w:r>
        <w:rPr>
          <w:spacing w:val="9"/>
          <w:sz w:val="24"/>
          <w:szCs w:val="24"/>
        </w:rPr>
        <w:t xml:space="preserve"> </w:t>
      </w:r>
      <w:r>
        <w:rPr>
          <w:sz w:val="24"/>
          <w:szCs w:val="24"/>
        </w:rPr>
        <w:t>A</w:t>
      </w:r>
      <w:r>
        <w:rPr>
          <w:spacing w:val="2"/>
          <w:sz w:val="24"/>
          <w:szCs w:val="24"/>
        </w:rPr>
        <w:t>g</w:t>
      </w:r>
      <w:r>
        <w:rPr>
          <w:spacing w:val="-1"/>
          <w:sz w:val="24"/>
          <w:szCs w:val="24"/>
        </w:rPr>
        <w:t>a</w:t>
      </w:r>
      <w:r>
        <w:rPr>
          <w:sz w:val="24"/>
          <w:szCs w:val="24"/>
        </w:rPr>
        <w:t>ma, d</w:t>
      </w:r>
      <w:r>
        <w:rPr>
          <w:spacing w:val="-1"/>
          <w:sz w:val="24"/>
          <w:szCs w:val="24"/>
        </w:rPr>
        <w:t>a</w:t>
      </w:r>
      <w:r>
        <w:rPr>
          <w:sz w:val="24"/>
          <w:szCs w:val="24"/>
        </w:rPr>
        <w:t>n Bud</w:t>
      </w:r>
      <w:r>
        <w:rPr>
          <w:spacing w:val="-1"/>
          <w:sz w:val="24"/>
          <w:szCs w:val="24"/>
        </w:rPr>
        <w:t>a</w:t>
      </w:r>
      <w:r>
        <w:rPr>
          <w:sz w:val="24"/>
          <w:szCs w:val="24"/>
        </w:rPr>
        <w:t>ya (</w:t>
      </w:r>
      <w:r>
        <w:rPr>
          <w:spacing w:val="-1"/>
          <w:sz w:val="24"/>
          <w:szCs w:val="24"/>
        </w:rPr>
        <w:t>V</w:t>
      </w:r>
      <w:r>
        <w:rPr>
          <w:sz w:val="24"/>
          <w:szCs w:val="24"/>
        </w:rPr>
        <w:t>ol. 1,</w:t>
      </w:r>
      <w:r>
        <w:rPr>
          <w:spacing w:val="3"/>
          <w:sz w:val="24"/>
          <w:szCs w:val="24"/>
        </w:rPr>
        <w:t xml:space="preserve"> </w:t>
      </w:r>
      <w:r>
        <w:rPr>
          <w:spacing w:val="-3"/>
          <w:sz w:val="24"/>
          <w:szCs w:val="24"/>
        </w:rPr>
        <w:t>I</w:t>
      </w:r>
      <w:r>
        <w:rPr>
          <w:sz w:val="24"/>
          <w:szCs w:val="24"/>
        </w:rPr>
        <w:t>ss</w:t>
      </w:r>
      <w:r>
        <w:rPr>
          <w:spacing w:val="3"/>
          <w:sz w:val="24"/>
          <w:szCs w:val="24"/>
        </w:rPr>
        <w:t>u</w:t>
      </w:r>
      <w:r>
        <w:rPr>
          <w:sz w:val="24"/>
          <w:szCs w:val="24"/>
        </w:rPr>
        <w:t>e</w:t>
      </w:r>
      <w:r>
        <w:rPr>
          <w:spacing w:val="-1"/>
          <w:sz w:val="24"/>
          <w:szCs w:val="24"/>
        </w:rPr>
        <w:t xml:space="preserve"> </w:t>
      </w:r>
      <w:r>
        <w:rPr>
          <w:sz w:val="24"/>
          <w:szCs w:val="24"/>
        </w:rPr>
        <w:t>1).</w:t>
      </w:r>
    </w:p>
    <w:p w14:paraId="6169D0ED" w14:textId="14AEA094" w:rsidR="0045529E" w:rsidRDefault="00811359" w:rsidP="00E31847">
      <w:pPr>
        <w:spacing w:after="240"/>
        <w:ind w:left="567" w:right="13" w:hanging="540"/>
        <w:jc w:val="both"/>
        <w:rPr>
          <w:sz w:val="24"/>
          <w:szCs w:val="24"/>
        </w:rPr>
      </w:pPr>
      <w:r>
        <w:rPr>
          <w:sz w:val="24"/>
          <w:szCs w:val="24"/>
        </w:rPr>
        <w:t>Jula</w:t>
      </w:r>
      <w:r>
        <w:rPr>
          <w:spacing w:val="-1"/>
          <w:sz w:val="24"/>
          <w:szCs w:val="24"/>
        </w:rPr>
        <w:t>e</w:t>
      </w:r>
      <w:r>
        <w:rPr>
          <w:sz w:val="24"/>
          <w:szCs w:val="24"/>
        </w:rPr>
        <w:t>h</w:t>
      </w:r>
      <w:r>
        <w:rPr>
          <w:spacing w:val="-1"/>
          <w:sz w:val="24"/>
          <w:szCs w:val="24"/>
        </w:rPr>
        <w:t>a</w:t>
      </w:r>
      <w:r>
        <w:rPr>
          <w:sz w:val="24"/>
          <w:szCs w:val="24"/>
        </w:rPr>
        <w:t>,</w:t>
      </w:r>
      <w:r>
        <w:rPr>
          <w:spacing w:val="2"/>
          <w:sz w:val="24"/>
          <w:szCs w:val="24"/>
        </w:rPr>
        <w:t xml:space="preserve"> </w:t>
      </w:r>
      <w:r>
        <w:rPr>
          <w:spacing w:val="1"/>
          <w:sz w:val="24"/>
          <w:szCs w:val="24"/>
        </w:rPr>
        <w:t>S</w:t>
      </w:r>
      <w:r>
        <w:rPr>
          <w:sz w:val="24"/>
          <w:szCs w:val="24"/>
        </w:rPr>
        <w:t>.</w:t>
      </w:r>
      <w:r>
        <w:rPr>
          <w:spacing w:val="5"/>
          <w:sz w:val="24"/>
          <w:szCs w:val="24"/>
        </w:rPr>
        <w:t xml:space="preserve"> </w:t>
      </w:r>
      <w:r>
        <w:rPr>
          <w:sz w:val="24"/>
          <w:szCs w:val="24"/>
        </w:rPr>
        <w:t>(201</w:t>
      </w:r>
      <w:r>
        <w:rPr>
          <w:spacing w:val="-1"/>
          <w:sz w:val="24"/>
          <w:szCs w:val="24"/>
        </w:rPr>
        <w:t>9</w:t>
      </w:r>
      <w:r>
        <w:rPr>
          <w:sz w:val="24"/>
          <w:szCs w:val="24"/>
        </w:rPr>
        <w:t>).</w:t>
      </w:r>
      <w:r>
        <w:rPr>
          <w:spacing w:val="1"/>
          <w:sz w:val="24"/>
          <w:szCs w:val="24"/>
        </w:rPr>
        <w:t xml:space="preserve"> P</w:t>
      </w:r>
      <w:r>
        <w:rPr>
          <w:sz w:val="24"/>
          <w:szCs w:val="24"/>
        </w:rPr>
        <w:t>rob</w:t>
      </w:r>
      <w:r>
        <w:rPr>
          <w:spacing w:val="2"/>
          <w:sz w:val="24"/>
          <w:szCs w:val="24"/>
        </w:rPr>
        <w:t>l</w:t>
      </w:r>
      <w:r>
        <w:rPr>
          <w:spacing w:val="-1"/>
          <w:sz w:val="24"/>
          <w:szCs w:val="24"/>
        </w:rPr>
        <w:t>e</w:t>
      </w:r>
      <w:r>
        <w:rPr>
          <w:sz w:val="24"/>
          <w:szCs w:val="24"/>
        </w:rPr>
        <w:t>matika</w:t>
      </w:r>
      <w:r>
        <w:rPr>
          <w:spacing w:val="2"/>
          <w:sz w:val="24"/>
          <w:szCs w:val="24"/>
        </w:rPr>
        <w:t xml:space="preserve"> </w:t>
      </w:r>
      <w:r>
        <w:rPr>
          <w:sz w:val="24"/>
          <w:szCs w:val="24"/>
        </w:rPr>
        <w:t>Ku</w:t>
      </w:r>
      <w:r>
        <w:rPr>
          <w:spacing w:val="-1"/>
          <w:sz w:val="24"/>
          <w:szCs w:val="24"/>
        </w:rPr>
        <w:t>r</w:t>
      </w:r>
      <w:r>
        <w:rPr>
          <w:sz w:val="24"/>
          <w:szCs w:val="24"/>
        </w:rPr>
        <w:t>iku</w:t>
      </w:r>
      <w:r>
        <w:rPr>
          <w:spacing w:val="1"/>
          <w:sz w:val="24"/>
          <w:szCs w:val="24"/>
        </w:rPr>
        <w:t>l</w:t>
      </w:r>
      <w:r>
        <w:rPr>
          <w:sz w:val="24"/>
          <w:szCs w:val="24"/>
        </w:rPr>
        <w:t>um</w:t>
      </w:r>
      <w:r>
        <w:rPr>
          <w:spacing w:val="3"/>
          <w:sz w:val="24"/>
          <w:szCs w:val="24"/>
        </w:rPr>
        <w:t xml:space="preserve"> </w:t>
      </w:r>
      <w:r>
        <w:rPr>
          <w:spacing w:val="2"/>
          <w:sz w:val="24"/>
          <w:szCs w:val="24"/>
        </w:rPr>
        <w:t>d</w:t>
      </w:r>
      <w:r>
        <w:rPr>
          <w:spacing w:val="-1"/>
          <w:sz w:val="24"/>
          <w:szCs w:val="24"/>
        </w:rPr>
        <w:t>a</w:t>
      </w:r>
      <w:r>
        <w:rPr>
          <w:sz w:val="24"/>
          <w:szCs w:val="24"/>
        </w:rPr>
        <w:t>n</w:t>
      </w:r>
      <w:r>
        <w:rPr>
          <w:spacing w:val="5"/>
          <w:sz w:val="24"/>
          <w:szCs w:val="24"/>
        </w:rPr>
        <w:t xml:space="preserve"> </w:t>
      </w:r>
      <w:r>
        <w:rPr>
          <w:spacing w:val="1"/>
          <w:sz w:val="24"/>
          <w:szCs w:val="24"/>
        </w:rPr>
        <w:t>P</w:t>
      </w:r>
      <w:r>
        <w:rPr>
          <w:spacing w:val="-1"/>
          <w:sz w:val="24"/>
          <w:szCs w:val="24"/>
        </w:rPr>
        <w:t>e</w:t>
      </w:r>
      <w:r>
        <w:rPr>
          <w:sz w:val="24"/>
          <w:szCs w:val="24"/>
        </w:rPr>
        <w:t>mbel</w:t>
      </w:r>
      <w:r>
        <w:rPr>
          <w:spacing w:val="-1"/>
          <w:sz w:val="24"/>
          <w:szCs w:val="24"/>
        </w:rPr>
        <w:t>a</w:t>
      </w:r>
      <w:r>
        <w:rPr>
          <w:sz w:val="24"/>
          <w:szCs w:val="24"/>
        </w:rPr>
        <w:t>ja</w:t>
      </w:r>
      <w:r>
        <w:rPr>
          <w:spacing w:val="-1"/>
          <w:sz w:val="24"/>
          <w:szCs w:val="24"/>
        </w:rPr>
        <w:t>ra</w:t>
      </w:r>
      <w:r>
        <w:rPr>
          <w:sz w:val="24"/>
          <w:szCs w:val="24"/>
        </w:rPr>
        <w:t>n</w:t>
      </w:r>
      <w:r>
        <w:rPr>
          <w:spacing w:val="4"/>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a</w:t>
      </w:r>
      <w:r>
        <w:rPr>
          <w:spacing w:val="1"/>
          <w:sz w:val="24"/>
          <w:szCs w:val="24"/>
        </w:rPr>
        <w:t>r</w:t>
      </w:r>
      <w:r>
        <w:rPr>
          <w:spacing w:val="-1"/>
          <w:sz w:val="24"/>
          <w:szCs w:val="24"/>
        </w:rPr>
        <w:t>a</w:t>
      </w:r>
      <w:r>
        <w:rPr>
          <w:sz w:val="24"/>
          <w:szCs w:val="24"/>
        </w:rPr>
        <w:t>kte</w:t>
      </w:r>
      <w:r>
        <w:rPr>
          <w:spacing w:val="-1"/>
          <w:sz w:val="24"/>
          <w:szCs w:val="24"/>
        </w:rPr>
        <w:t>r</w:t>
      </w:r>
      <w:r>
        <w:rPr>
          <w:sz w:val="24"/>
          <w:szCs w:val="24"/>
        </w:rPr>
        <w:t>.</w:t>
      </w:r>
      <w:r w:rsidR="002834E5">
        <w:rPr>
          <w:sz w:val="24"/>
          <w:szCs w:val="24"/>
        </w:rPr>
        <w:t xml:space="preserve"> </w:t>
      </w:r>
      <w:r>
        <w:rPr>
          <w:sz w:val="24"/>
          <w:szCs w:val="24"/>
        </w:rPr>
        <w:t>Jurn</w:t>
      </w:r>
      <w:r>
        <w:rPr>
          <w:spacing w:val="-1"/>
          <w:sz w:val="24"/>
          <w:szCs w:val="24"/>
        </w:rPr>
        <w:t>a</w:t>
      </w:r>
      <w:r>
        <w:rPr>
          <w:sz w:val="24"/>
          <w:szCs w:val="24"/>
        </w:rPr>
        <w:t xml:space="preserve">l          </w:t>
      </w:r>
      <w:r>
        <w:rPr>
          <w:spacing w:val="41"/>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41"/>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 xml:space="preserve">n          </w:t>
      </w:r>
      <w:r>
        <w:rPr>
          <w:spacing w:val="41"/>
          <w:sz w:val="24"/>
          <w:szCs w:val="24"/>
        </w:rPr>
        <w:t xml:space="preserve"> </w:t>
      </w:r>
      <w:r>
        <w:rPr>
          <w:spacing w:val="-3"/>
          <w:sz w:val="24"/>
          <w:szCs w:val="24"/>
        </w:rPr>
        <w:t>I</w:t>
      </w:r>
      <w:r>
        <w:rPr>
          <w:sz w:val="24"/>
          <w:szCs w:val="24"/>
        </w:rPr>
        <w:t>sla</w:t>
      </w:r>
      <w:r>
        <w:rPr>
          <w:spacing w:val="3"/>
          <w:sz w:val="24"/>
          <w:szCs w:val="24"/>
        </w:rPr>
        <w:t>m</w:t>
      </w:r>
      <w:r>
        <w:rPr>
          <w:sz w:val="24"/>
          <w:szCs w:val="24"/>
        </w:rPr>
        <w:t xml:space="preserve">,          </w:t>
      </w:r>
      <w:r>
        <w:rPr>
          <w:spacing w:val="41"/>
          <w:sz w:val="24"/>
          <w:szCs w:val="24"/>
        </w:rPr>
        <w:t xml:space="preserve"> </w:t>
      </w:r>
      <w:r>
        <w:rPr>
          <w:spacing w:val="2"/>
          <w:sz w:val="24"/>
          <w:szCs w:val="24"/>
        </w:rPr>
        <w:t>7</w:t>
      </w:r>
      <w:r>
        <w:rPr>
          <w:sz w:val="24"/>
          <w:szCs w:val="24"/>
        </w:rPr>
        <w:t>(2</w:t>
      </w:r>
      <w:r>
        <w:rPr>
          <w:spacing w:val="-1"/>
          <w:sz w:val="24"/>
          <w:szCs w:val="24"/>
        </w:rPr>
        <w:t>)</w:t>
      </w:r>
      <w:r>
        <w:rPr>
          <w:sz w:val="24"/>
          <w:szCs w:val="24"/>
        </w:rPr>
        <w:t xml:space="preserve">,          </w:t>
      </w:r>
      <w:r>
        <w:rPr>
          <w:spacing w:val="43"/>
          <w:sz w:val="24"/>
          <w:szCs w:val="24"/>
        </w:rPr>
        <w:t xml:space="preserve"> </w:t>
      </w:r>
      <w:r>
        <w:rPr>
          <w:sz w:val="24"/>
          <w:szCs w:val="24"/>
        </w:rPr>
        <w:t>157. ht</w:t>
      </w:r>
      <w:r>
        <w:rPr>
          <w:spacing w:val="1"/>
          <w:sz w:val="24"/>
          <w:szCs w:val="24"/>
        </w:rPr>
        <w:t>t</w:t>
      </w:r>
      <w:r>
        <w:rPr>
          <w:sz w:val="24"/>
          <w:szCs w:val="24"/>
        </w:rPr>
        <w:t>ps:</w:t>
      </w:r>
      <w:r>
        <w:rPr>
          <w:spacing w:val="1"/>
          <w:sz w:val="24"/>
          <w:szCs w:val="24"/>
        </w:rPr>
        <w:t>/</w:t>
      </w:r>
      <w:r>
        <w:rPr>
          <w:sz w:val="24"/>
          <w:szCs w:val="24"/>
        </w:rPr>
        <w:t>/do</w:t>
      </w:r>
      <w:r>
        <w:rPr>
          <w:spacing w:val="1"/>
          <w:sz w:val="24"/>
          <w:szCs w:val="24"/>
        </w:rPr>
        <w:t>i</w:t>
      </w:r>
      <w:r>
        <w:rPr>
          <w:sz w:val="24"/>
          <w:szCs w:val="24"/>
        </w:rPr>
        <w:t>.org/10.36667</w:t>
      </w:r>
      <w:r>
        <w:rPr>
          <w:spacing w:val="-2"/>
          <w:sz w:val="24"/>
          <w:szCs w:val="24"/>
        </w:rPr>
        <w:t>/j</w:t>
      </w:r>
      <w:r>
        <w:rPr>
          <w:sz w:val="24"/>
          <w:szCs w:val="24"/>
        </w:rPr>
        <w:t>ppi.v7</w:t>
      </w:r>
      <w:r>
        <w:rPr>
          <w:spacing w:val="1"/>
          <w:sz w:val="24"/>
          <w:szCs w:val="24"/>
        </w:rPr>
        <w:t>i</w:t>
      </w:r>
      <w:r>
        <w:rPr>
          <w:spacing w:val="2"/>
          <w:sz w:val="24"/>
          <w:szCs w:val="24"/>
        </w:rPr>
        <w:t>2</w:t>
      </w:r>
      <w:r>
        <w:rPr>
          <w:sz w:val="24"/>
          <w:szCs w:val="24"/>
        </w:rPr>
        <w:t>.367</w:t>
      </w:r>
    </w:p>
    <w:p w14:paraId="4C3B7D67" w14:textId="77777777" w:rsidR="002834E5" w:rsidRDefault="00811359" w:rsidP="00E31847">
      <w:pPr>
        <w:spacing w:after="240"/>
        <w:ind w:left="567" w:right="13" w:hanging="540"/>
        <w:jc w:val="both"/>
        <w:rPr>
          <w:sz w:val="24"/>
          <w:szCs w:val="24"/>
        </w:rPr>
      </w:pPr>
      <w:r>
        <w:rPr>
          <w:sz w:val="24"/>
          <w:szCs w:val="24"/>
        </w:rPr>
        <w:t>K</w:t>
      </w:r>
      <w:r>
        <w:rPr>
          <w:spacing w:val="-1"/>
          <w:sz w:val="24"/>
          <w:szCs w:val="24"/>
        </w:rPr>
        <w:t>e</w:t>
      </w:r>
      <w:r>
        <w:rPr>
          <w:sz w:val="24"/>
          <w:szCs w:val="24"/>
        </w:rPr>
        <w:t>mendikbud</w:t>
      </w:r>
      <w:r>
        <w:rPr>
          <w:spacing w:val="-1"/>
          <w:sz w:val="24"/>
          <w:szCs w:val="24"/>
        </w:rPr>
        <w:t>r</w:t>
      </w:r>
      <w:r>
        <w:rPr>
          <w:sz w:val="24"/>
          <w:szCs w:val="24"/>
        </w:rPr>
        <w:t>is</w:t>
      </w:r>
      <w:r>
        <w:rPr>
          <w:spacing w:val="1"/>
          <w:sz w:val="24"/>
          <w:szCs w:val="24"/>
        </w:rPr>
        <w:t>t</w:t>
      </w:r>
      <w:r>
        <w:rPr>
          <w:spacing w:val="-1"/>
          <w:sz w:val="24"/>
          <w:szCs w:val="24"/>
        </w:rPr>
        <w:t>e</w:t>
      </w:r>
      <w:r>
        <w:rPr>
          <w:sz w:val="24"/>
          <w:szCs w:val="24"/>
        </w:rPr>
        <w:t>k. (2</w:t>
      </w:r>
      <w:r>
        <w:rPr>
          <w:spacing w:val="1"/>
          <w:sz w:val="24"/>
          <w:szCs w:val="24"/>
        </w:rPr>
        <w:t>0</w:t>
      </w:r>
      <w:r>
        <w:rPr>
          <w:sz w:val="24"/>
          <w:szCs w:val="24"/>
        </w:rPr>
        <w:t>22).</w:t>
      </w:r>
      <w:r>
        <w:rPr>
          <w:spacing w:val="1"/>
          <w:sz w:val="24"/>
          <w:szCs w:val="24"/>
        </w:rPr>
        <w:t xml:space="preserve"> </w:t>
      </w:r>
      <w:r>
        <w:rPr>
          <w:sz w:val="24"/>
          <w:szCs w:val="24"/>
        </w:rPr>
        <w:t>Dimensi, El</w:t>
      </w:r>
      <w:r>
        <w:rPr>
          <w:spacing w:val="-1"/>
          <w:sz w:val="24"/>
          <w:szCs w:val="24"/>
        </w:rPr>
        <w:t>e</w:t>
      </w:r>
      <w:r>
        <w:rPr>
          <w:sz w:val="24"/>
          <w:szCs w:val="24"/>
        </w:rPr>
        <w:t>men,</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S</w:t>
      </w:r>
      <w:r>
        <w:rPr>
          <w:sz w:val="24"/>
          <w:szCs w:val="24"/>
        </w:rPr>
        <w:t>ub</w:t>
      </w:r>
      <w:r>
        <w:rPr>
          <w:spacing w:val="-1"/>
          <w:sz w:val="24"/>
          <w:szCs w:val="24"/>
        </w:rPr>
        <w:t>e</w:t>
      </w:r>
      <w:r>
        <w:rPr>
          <w:sz w:val="24"/>
          <w:szCs w:val="24"/>
        </w:rPr>
        <w:t>le</w:t>
      </w:r>
      <w:r>
        <w:rPr>
          <w:spacing w:val="2"/>
          <w:sz w:val="24"/>
          <w:szCs w:val="24"/>
        </w:rPr>
        <w:t>m</w:t>
      </w:r>
      <w:r>
        <w:rPr>
          <w:spacing w:val="-1"/>
          <w:sz w:val="24"/>
          <w:szCs w:val="24"/>
        </w:rPr>
        <w:t>e</w:t>
      </w:r>
      <w:r>
        <w:rPr>
          <w:sz w:val="24"/>
          <w:szCs w:val="24"/>
        </w:rPr>
        <w:t xml:space="preserve">n </w:t>
      </w:r>
      <w:r>
        <w:rPr>
          <w:spacing w:val="1"/>
          <w:sz w:val="24"/>
          <w:szCs w:val="24"/>
        </w:rPr>
        <w:t>P</w:t>
      </w:r>
      <w:r>
        <w:rPr>
          <w:sz w:val="24"/>
          <w:szCs w:val="24"/>
        </w:rPr>
        <w:t>ro</w:t>
      </w:r>
      <w:r>
        <w:rPr>
          <w:spacing w:val="-1"/>
          <w:sz w:val="24"/>
          <w:szCs w:val="24"/>
        </w:rPr>
        <w:t>f</w:t>
      </w:r>
      <w:r>
        <w:rPr>
          <w:spacing w:val="3"/>
          <w:sz w:val="24"/>
          <w:szCs w:val="24"/>
        </w:rPr>
        <w:t>i</w:t>
      </w:r>
      <w:r>
        <w:rPr>
          <w:sz w:val="24"/>
          <w:szCs w:val="24"/>
        </w:rPr>
        <w:t>l</w:t>
      </w:r>
      <w:r>
        <w:rPr>
          <w:spacing w:val="1"/>
          <w:sz w:val="24"/>
          <w:szCs w:val="24"/>
        </w:rPr>
        <w:t xml:space="preserve"> P</w:t>
      </w:r>
      <w:r>
        <w:rPr>
          <w:spacing w:val="-1"/>
          <w:sz w:val="24"/>
          <w:szCs w:val="24"/>
        </w:rPr>
        <w:t>e</w:t>
      </w:r>
      <w:r>
        <w:rPr>
          <w:sz w:val="24"/>
          <w:szCs w:val="24"/>
        </w:rPr>
        <w:t>laj</w:t>
      </w:r>
      <w:r>
        <w:rPr>
          <w:spacing w:val="-1"/>
          <w:sz w:val="24"/>
          <w:szCs w:val="24"/>
        </w:rPr>
        <w:t>a</w:t>
      </w:r>
      <w:r>
        <w:rPr>
          <w:sz w:val="24"/>
          <w:szCs w:val="24"/>
        </w:rPr>
        <w:t xml:space="preserve">r </w:t>
      </w:r>
      <w:r>
        <w:rPr>
          <w:spacing w:val="1"/>
          <w:sz w:val="24"/>
          <w:szCs w:val="24"/>
        </w:rPr>
        <w:t>P</w:t>
      </w:r>
      <w:r>
        <w:rPr>
          <w:spacing w:val="-1"/>
          <w:sz w:val="24"/>
          <w:szCs w:val="24"/>
        </w:rPr>
        <w:t>a</w:t>
      </w:r>
      <w:r>
        <w:rPr>
          <w:sz w:val="24"/>
          <w:szCs w:val="24"/>
        </w:rPr>
        <w:t>n</w:t>
      </w:r>
      <w:r>
        <w:rPr>
          <w:spacing w:val="-1"/>
          <w:sz w:val="24"/>
          <w:szCs w:val="24"/>
        </w:rPr>
        <w:t>ca</w:t>
      </w:r>
      <w:r>
        <w:rPr>
          <w:sz w:val="24"/>
          <w:szCs w:val="24"/>
        </w:rPr>
        <w:t>si</w:t>
      </w:r>
      <w:r>
        <w:rPr>
          <w:spacing w:val="1"/>
          <w:sz w:val="24"/>
          <w:szCs w:val="24"/>
        </w:rPr>
        <w:t>l</w:t>
      </w:r>
      <w:r>
        <w:rPr>
          <w:sz w:val="24"/>
          <w:szCs w:val="24"/>
        </w:rPr>
        <w:t>a p</w:t>
      </w:r>
      <w:r>
        <w:rPr>
          <w:spacing w:val="-1"/>
          <w:sz w:val="24"/>
          <w:szCs w:val="24"/>
        </w:rPr>
        <w:t>a</w:t>
      </w:r>
      <w:r>
        <w:rPr>
          <w:sz w:val="24"/>
          <w:szCs w:val="24"/>
        </w:rPr>
        <w:t>da Ku</w:t>
      </w:r>
      <w:r>
        <w:rPr>
          <w:spacing w:val="-1"/>
          <w:sz w:val="24"/>
          <w:szCs w:val="24"/>
        </w:rPr>
        <w:t>r</w:t>
      </w:r>
      <w:r>
        <w:rPr>
          <w:sz w:val="24"/>
          <w:szCs w:val="24"/>
        </w:rPr>
        <w:t>iku</w:t>
      </w:r>
      <w:r>
        <w:rPr>
          <w:spacing w:val="1"/>
          <w:sz w:val="24"/>
          <w:szCs w:val="24"/>
        </w:rPr>
        <w:t>l</w:t>
      </w:r>
      <w:r>
        <w:rPr>
          <w:spacing w:val="2"/>
          <w:sz w:val="24"/>
          <w:szCs w:val="24"/>
        </w:rPr>
        <w:t>u</w:t>
      </w:r>
      <w:r>
        <w:rPr>
          <w:sz w:val="24"/>
          <w:szCs w:val="24"/>
        </w:rPr>
        <w:t>m</w:t>
      </w:r>
      <w:r>
        <w:rPr>
          <w:spacing w:val="1"/>
          <w:sz w:val="24"/>
          <w:szCs w:val="24"/>
        </w:rPr>
        <w:t xml:space="preserve"> </w:t>
      </w:r>
      <w:r>
        <w:rPr>
          <w:sz w:val="24"/>
          <w:szCs w:val="24"/>
        </w:rPr>
        <w:t>M</w:t>
      </w:r>
      <w:r>
        <w:rPr>
          <w:spacing w:val="-1"/>
          <w:sz w:val="24"/>
          <w:szCs w:val="24"/>
        </w:rPr>
        <w:t>e</w:t>
      </w:r>
      <w:r>
        <w:rPr>
          <w:sz w:val="24"/>
          <w:szCs w:val="24"/>
        </w:rPr>
        <w:t>rd</w:t>
      </w:r>
      <w:r>
        <w:rPr>
          <w:spacing w:val="-2"/>
          <w:sz w:val="24"/>
          <w:szCs w:val="24"/>
        </w:rPr>
        <w:t>e</w:t>
      </w:r>
      <w:r>
        <w:rPr>
          <w:sz w:val="24"/>
          <w:szCs w:val="24"/>
        </w:rPr>
        <w:t>k</w:t>
      </w:r>
      <w:r>
        <w:rPr>
          <w:spacing w:val="1"/>
          <w:sz w:val="24"/>
          <w:szCs w:val="24"/>
        </w:rPr>
        <w:t>a</w:t>
      </w:r>
      <w:r>
        <w:rPr>
          <w:sz w:val="24"/>
          <w:szCs w:val="24"/>
        </w:rPr>
        <w:t>.</w:t>
      </w:r>
      <w:r>
        <w:rPr>
          <w:spacing w:val="1"/>
          <w:sz w:val="24"/>
          <w:szCs w:val="24"/>
        </w:rPr>
        <w:t xml:space="preserve"> </w:t>
      </w:r>
      <w:r>
        <w:rPr>
          <w:sz w:val="24"/>
          <w:szCs w:val="24"/>
        </w:rPr>
        <w:t>B</w:t>
      </w:r>
      <w:r>
        <w:rPr>
          <w:spacing w:val="-1"/>
          <w:sz w:val="24"/>
          <w:szCs w:val="24"/>
        </w:rPr>
        <w:t>a</w:t>
      </w:r>
      <w:r>
        <w:rPr>
          <w:sz w:val="24"/>
          <w:szCs w:val="24"/>
        </w:rPr>
        <w:t>d</w:t>
      </w:r>
      <w:r>
        <w:rPr>
          <w:spacing w:val="-1"/>
          <w:sz w:val="24"/>
          <w:szCs w:val="24"/>
        </w:rPr>
        <w:t>a</w:t>
      </w:r>
      <w:r>
        <w:rPr>
          <w:sz w:val="24"/>
          <w:szCs w:val="24"/>
        </w:rPr>
        <w:t>n</w:t>
      </w:r>
      <w:r>
        <w:rPr>
          <w:spacing w:val="1"/>
          <w:sz w:val="24"/>
          <w:szCs w:val="24"/>
        </w:rPr>
        <w:t xml:space="preserve"> S</w:t>
      </w:r>
      <w:r>
        <w:rPr>
          <w:sz w:val="24"/>
          <w:szCs w:val="24"/>
        </w:rPr>
        <w:t>ta</w:t>
      </w:r>
      <w:r>
        <w:rPr>
          <w:spacing w:val="2"/>
          <w:sz w:val="24"/>
          <w:szCs w:val="24"/>
        </w:rPr>
        <w:t>n</w:t>
      </w:r>
      <w:r>
        <w:rPr>
          <w:sz w:val="24"/>
          <w:szCs w:val="24"/>
        </w:rPr>
        <w:t>d</w:t>
      </w:r>
      <w:r>
        <w:rPr>
          <w:spacing w:val="-1"/>
          <w:sz w:val="24"/>
          <w:szCs w:val="24"/>
        </w:rPr>
        <w:t>a</w:t>
      </w:r>
      <w:r>
        <w:rPr>
          <w:sz w:val="24"/>
          <w:szCs w:val="24"/>
        </w:rPr>
        <w:t>r, Ku</w:t>
      </w:r>
      <w:r>
        <w:rPr>
          <w:spacing w:val="-1"/>
          <w:sz w:val="24"/>
          <w:szCs w:val="24"/>
        </w:rPr>
        <w:t>r</w:t>
      </w:r>
      <w:r>
        <w:rPr>
          <w:sz w:val="24"/>
          <w:szCs w:val="24"/>
        </w:rPr>
        <w:t>iku</w:t>
      </w:r>
      <w:r>
        <w:rPr>
          <w:spacing w:val="1"/>
          <w:sz w:val="24"/>
          <w:szCs w:val="24"/>
        </w:rPr>
        <w:t>l</w:t>
      </w:r>
      <w:r>
        <w:rPr>
          <w:sz w:val="24"/>
          <w:szCs w:val="24"/>
        </w:rPr>
        <w:t>um,</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As</w:t>
      </w:r>
      <w:r>
        <w:rPr>
          <w:spacing w:val="1"/>
          <w:sz w:val="24"/>
          <w:szCs w:val="24"/>
        </w:rPr>
        <w:t>e</w:t>
      </w:r>
      <w:r>
        <w:rPr>
          <w:sz w:val="24"/>
          <w:szCs w:val="24"/>
        </w:rPr>
        <w:t xml:space="preserve">smen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p>
    <w:p w14:paraId="4F96AE3E" w14:textId="2E6E13F4" w:rsidR="0045529E" w:rsidRDefault="00811359" w:rsidP="00E31847">
      <w:pPr>
        <w:spacing w:after="240"/>
        <w:ind w:left="567" w:right="13" w:hanging="540"/>
        <w:jc w:val="both"/>
        <w:rPr>
          <w:sz w:val="24"/>
          <w:szCs w:val="24"/>
        </w:rPr>
      </w:pPr>
      <w:r>
        <w:rPr>
          <w:sz w:val="24"/>
          <w:szCs w:val="24"/>
        </w:rPr>
        <w:t>K</w:t>
      </w:r>
      <w:r>
        <w:rPr>
          <w:spacing w:val="-1"/>
          <w:sz w:val="24"/>
          <w:szCs w:val="24"/>
        </w:rPr>
        <w:t>e</w:t>
      </w:r>
      <w:r>
        <w:rPr>
          <w:sz w:val="24"/>
          <w:szCs w:val="24"/>
        </w:rPr>
        <w:t>ment</w:t>
      </w:r>
      <w:r>
        <w:rPr>
          <w:spacing w:val="-1"/>
          <w:sz w:val="24"/>
          <w:szCs w:val="24"/>
        </w:rPr>
        <w:t>r</w:t>
      </w:r>
      <w:r>
        <w:rPr>
          <w:sz w:val="24"/>
          <w:szCs w:val="24"/>
        </w:rPr>
        <w:t xml:space="preserve">ian  </w:t>
      </w:r>
      <w:r>
        <w:rPr>
          <w:spacing w:val="13"/>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 xml:space="preserve">n  </w:t>
      </w:r>
      <w:r>
        <w:rPr>
          <w:spacing w:val="14"/>
          <w:sz w:val="24"/>
          <w:szCs w:val="24"/>
        </w:rPr>
        <w:t xml:space="preserve"> </w:t>
      </w:r>
      <w:r>
        <w:rPr>
          <w:sz w:val="24"/>
          <w:szCs w:val="24"/>
        </w:rPr>
        <w:t>N</w:t>
      </w:r>
      <w:r>
        <w:rPr>
          <w:spacing w:val="-1"/>
          <w:sz w:val="24"/>
          <w:szCs w:val="24"/>
        </w:rPr>
        <w:t>a</w:t>
      </w:r>
      <w:r>
        <w:rPr>
          <w:sz w:val="24"/>
          <w:szCs w:val="24"/>
        </w:rPr>
        <w:t xml:space="preserve">sional.  </w:t>
      </w:r>
      <w:r>
        <w:rPr>
          <w:spacing w:val="14"/>
          <w:sz w:val="24"/>
          <w:szCs w:val="24"/>
        </w:rPr>
        <w:t xml:space="preserve"> </w:t>
      </w:r>
      <w:r>
        <w:rPr>
          <w:sz w:val="24"/>
          <w:szCs w:val="24"/>
        </w:rPr>
        <w:t>(201</w:t>
      </w:r>
      <w:r>
        <w:rPr>
          <w:spacing w:val="-1"/>
          <w:sz w:val="24"/>
          <w:szCs w:val="24"/>
        </w:rPr>
        <w:t>1</w:t>
      </w:r>
      <w:r>
        <w:rPr>
          <w:sz w:val="24"/>
          <w:szCs w:val="24"/>
        </w:rPr>
        <w:t xml:space="preserve">).  </w:t>
      </w:r>
      <w:r>
        <w:rPr>
          <w:spacing w:val="16"/>
          <w:sz w:val="24"/>
          <w:szCs w:val="24"/>
        </w:rPr>
        <w:t xml:space="preserve"> </w:t>
      </w:r>
      <w:r>
        <w:rPr>
          <w:spacing w:val="1"/>
          <w:sz w:val="24"/>
          <w:szCs w:val="24"/>
        </w:rPr>
        <w:t>Pe</w:t>
      </w:r>
      <w:r>
        <w:rPr>
          <w:sz w:val="24"/>
          <w:szCs w:val="24"/>
        </w:rPr>
        <w:t xml:space="preserve">doman  </w:t>
      </w:r>
      <w:r>
        <w:rPr>
          <w:spacing w:val="11"/>
          <w:sz w:val="24"/>
          <w:szCs w:val="24"/>
        </w:rPr>
        <w:t xml:space="preserve"> </w:t>
      </w:r>
      <w:r>
        <w:rPr>
          <w:spacing w:val="1"/>
          <w:sz w:val="24"/>
          <w:szCs w:val="24"/>
        </w:rPr>
        <w:t>P</w:t>
      </w:r>
      <w:r>
        <w:rPr>
          <w:spacing w:val="-1"/>
          <w:sz w:val="24"/>
          <w:szCs w:val="24"/>
        </w:rPr>
        <w:t>e</w:t>
      </w:r>
      <w:r>
        <w:rPr>
          <w:sz w:val="24"/>
          <w:szCs w:val="24"/>
        </w:rPr>
        <w:t>laks</w:t>
      </w:r>
      <w:r>
        <w:rPr>
          <w:spacing w:val="-1"/>
          <w:sz w:val="24"/>
          <w:szCs w:val="24"/>
        </w:rPr>
        <w:t>a</w:t>
      </w:r>
      <w:r>
        <w:rPr>
          <w:spacing w:val="2"/>
          <w:sz w:val="24"/>
          <w:szCs w:val="24"/>
        </w:rPr>
        <w:t>n</w:t>
      </w:r>
      <w:r>
        <w:rPr>
          <w:spacing w:val="-1"/>
          <w:sz w:val="24"/>
          <w:szCs w:val="24"/>
        </w:rPr>
        <w:t>aa</w:t>
      </w:r>
      <w:r>
        <w:rPr>
          <w:sz w:val="24"/>
          <w:szCs w:val="24"/>
        </w:rPr>
        <w:t xml:space="preserve">n  </w:t>
      </w:r>
      <w:r>
        <w:rPr>
          <w:spacing w:val="12"/>
          <w:sz w:val="24"/>
          <w:szCs w:val="24"/>
        </w:rPr>
        <w:t xml:space="preserve"> </w:t>
      </w:r>
      <w:r>
        <w:rPr>
          <w:spacing w:val="3"/>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sidR="002834E5">
        <w:rPr>
          <w:sz w:val="24"/>
          <w:szCs w:val="24"/>
        </w:rPr>
        <w:t xml:space="preserve"> </w:t>
      </w:r>
      <w:r>
        <w:rPr>
          <w:sz w:val="24"/>
          <w:szCs w:val="24"/>
        </w:rPr>
        <w:t>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 xml:space="preserve">r. </w:t>
      </w:r>
      <w:r>
        <w:rPr>
          <w:spacing w:val="1"/>
          <w:sz w:val="24"/>
          <w:szCs w:val="24"/>
        </w:rPr>
        <w:t>P</w:t>
      </w:r>
      <w:r>
        <w:rPr>
          <w:sz w:val="24"/>
          <w:szCs w:val="24"/>
        </w:rPr>
        <w:t>us</w:t>
      </w:r>
      <w:r>
        <w:rPr>
          <w:spacing w:val="-1"/>
          <w:sz w:val="24"/>
          <w:szCs w:val="24"/>
        </w:rPr>
        <w:t>a</w:t>
      </w:r>
      <w:r>
        <w:rPr>
          <w:sz w:val="24"/>
          <w:szCs w:val="24"/>
        </w:rPr>
        <w:t>t Ku</w:t>
      </w:r>
      <w:r>
        <w:rPr>
          <w:spacing w:val="-1"/>
          <w:sz w:val="24"/>
          <w:szCs w:val="24"/>
        </w:rPr>
        <w:t>r</w:t>
      </w:r>
      <w:r>
        <w:rPr>
          <w:sz w:val="24"/>
          <w:szCs w:val="24"/>
        </w:rPr>
        <w:t>i</w:t>
      </w:r>
      <w:r>
        <w:rPr>
          <w:spacing w:val="1"/>
          <w:sz w:val="24"/>
          <w:szCs w:val="24"/>
        </w:rPr>
        <w:t>k</w:t>
      </w:r>
      <w:r>
        <w:rPr>
          <w:sz w:val="24"/>
          <w:szCs w:val="24"/>
        </w:rPr>
        <w:t>ulum</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rbuk</w:t>
      </w:r>
      <w:r>
        <w:rPr>
          <w:spacing w:val="-1"/>
          <w:sz w:val="24"/>
          <w:szCs w:val="24"/>
        </w:rPr>
        <w:t>ua</w:t>
      </w:r>
      <w:r>
        <w:rPr>
          <w:sz w:val="24"/>
          <w:szCs w:val="24"/>
        </w:rPr>
        <w:t>n, K</w:t>
      </w:r>
      <w:r>
        <w:rPr>
          <w:spacing w:val="-1"/>
          <w:sz w:val="24"/>
          <w:szCs w:val="24"/>
        </w:rPr>
        <w:t>e</w:t>
      </w:r>
      <w:r>
        <w:rPr>
          <w:sz w:val="24"/>
          <w:szCs w:val="24"/>
        </w:rPr>
        <w:t>md</w:t>
      </w:r>
      <w:r>
        <w:rPr>
          <w:spacing w:val="3"/>
          <w:sz w:val="24"/>
          <w:szCs w:val="24"/>
        </w:rPr>
        <w:t>i</w:t>
      </w:r>
      <w:r>
        <w:rPr>
          <w:sz w:val="24"/>
          <w:szCs w:val="24"/>
        </w:rPr>
        <w:t>kn</w:t>
      </w:r>
      <w:r>
        <w:rPr>
          <w:spacing w:val="-1"/>
          <w:sz w:val="24"/>
          <w:szCs w:val="24"/>
        </w:rPr>
        <w:t>a</w:t>
      </w:r>
      <w:r>
        <w:rPr>
          <w:sz w:val="24"/>
          <w:szCs w:val="24"/>
        </w:rPr>
        <w:t>s. https</w:t>
      </w:r>
      <w:r>
        <w:rPr>
          <w:spacing w:val="1"/>
          <w:sz w:val="24"/>
          <w:szCs w:val="24"/>
        </w:rPr>
        <w:t>:</w:t>
      </w:r>
      <w:r>
        <w:rPr>
          <w:sz w:val="24"/>
          <w:szCs w:val="24"/>
        </w:rPr>
        <w:t>/</w:t>
      </w:r>
      <w:r>
        <w:rPr>
          <w:spacing w:val="1"/>
          <w:sz w:val="24"/>
          <w:szCs w:val="24"/>
        </w:rPr>
        <w:t>/</w:t>
      </w:r>
      <w:r>
        <w:rPr>
          <w:sz w:val="24"/>
          <w:szCs w:val="24"/>
        </w:rPr>
        <w:t>p</w:t>
      </w:r>
      <w:r>
        <w:rPr>
          <w:spacing w:val="-1"/>
          <w:sz w:val="24"/>
          <w:szCs w:val="24"/>
        </w:rPr>
        <w:t>e</w:t>
      </w:r>
      <w:r>
        <w:rPr>
          <w:sz w:val="24"/>
          <w:szCs w:val="24"/>
        </w:rPr>
        <w:t>r</w:t>
      </w:r>
      <w:r>
        <w:rPr>
          <w:spacing w:val="-2"/>
          <w:sz w:val="24"/>
          <w:szCs w:val="24"/>
        </w:rPr>
        <w:t>a</w:t>
      </w:r>
      <w:r>
        <w:rPr>
          <w:sz w:val="24"/>
          <w:szCs w:val="24"/>
        </w:rPr>
        <w:t>tur</w:t>
      </w:r>
      <w:r>
        <w:rPr>
          <w:spacing w:val="-1"/>
          <w:sz w:val="24"/>
          <w:szCs w:val="24"/>
        </w:rPr>
        <w:t>a</w:t>
      </w:r>
      <w:r>
        <w:rPr>
          <w:sz w:val="24"/>
          <w:szCs w:val="24"/>
        </w:rPr>
        <w:t>n.g</w:t>
      </w:r>
      <w:r>
        <w:rPr>
          <w:spacing w:val="2"/>
          <w:sz w:val="24"/>
          <w:szCs w:val="24"/>
        </w:rPr>
        <w:t>o</w:t>
      </w:r>
      <w:r>
        <w:rPr>
          <w:sz w:val="24"/>
          <w:szCs w:val="24"/>
        </w:rPr>
        <w:t>.id/</w:t>
      </w:r>
    </w:p>
    <w:p w14:paraId="3E3DC717" w14:textId="0517787D" w:rsidR="0045529E" w:rsidRDefault="00811359" w:rsidP="00E31847">
      <w:pPr>
        <w:spacing w:after="240"/>
        <w:ind w:left="567" w:right="13" w:hanging="540"/>
        <w:jc w:val="both"/>
        <w:rPr>
          <w:sz w:val="24"/>
          <w:szCs w:val="24"/>
        </w:rPr>
      </w:pPr>
      <w:r>
        <w:rPr>
          <w:sz w:val="24"/>
          <w:szCs w:val="24"/>
        </w:rPr>
        <w:t>L</w:t>
      </w:r>
      <w:r>
        <w:rPr>
          <w:spacing w:val="-1"/>
          <w:sz w:val="24"/>
          <w:szCs w:val="24"/>
        </w:rPr>
        <w:t>a</w:t>
      </w:r>
      <w:r>
        <w:rPr>
          <w:sz w:val="24"/>
          <w:szCs w:val="24"/>
        </w:rPr>
        <w:t>ros, M.,</w:t>
      </w:r>
      <w:r>
        <w:rPr>
          <w:spacing w:val="1"/>
          <w:sz w:val="24"/>
          <w:szCs w:val="24"/>
        </w:rPr>
        <w:t xml:space="preserve"> </w:t>
      </w:r>
      <w:r>
        <w:rPr>
          <w:sz w:val="24"/>
          <w:szCs w:val="24"/>
        </w:rPr>
        <w:t>&amp;</w:t>
      </w:r>
      <w:r>
        <w:rPr>
          <w:spacing w:val="1"/>
          <w:sz w:val="24"/>
          <w:szCs w:val="24"/>
        </w:rPr>
        <w:t xml:space="preserve"> </w:t>
      </w:r>
      <w:r>
        <w:rPr>
          <w:sz w:val="24"/>
          <w:szCs w:val="24"/>
        </w:rPr>
        <w:t>Tuh</w:t>
      </w:r>
      <w:r>
        <w:rPr>
          <w:spacing w:val="2"/>
          <w:sz w:val="24"/>
          <w:szCs w:val="24"/>
        </w:rPr>
        <w:t>u</w:t>
      </w:r>
      <w:r>
        <w:rPr>
          <w:sz w:val="24"/>
          <w:szCs w:val="24"/>
        </w:rPr>
        <w:t>te</w:t>
      </w:r>
      <w:r>
        <w:rPr>
          <w:spacing w:val="-1"/>
          <w:sz w:val="24"/>
          <w:szCs w:val="24"/>
        </w:rPr>
        <w:t>r</w:t>
      </w:r>
      <w:r>
        <w:rPr>
          <w:sz w:val="24"/>
          <w:szCs w:val="24"/>
        </w:rPr>
        <w:t>u,</w:t>
      </w:r>
      <w:r>
        <w:rPr>
          <w:spacing w:val="1"/>
          <w:sz w:val="24"/>
          <w:szCs w:val="24"/>
        </w:rPr>
        <w:t xml:space="preserve"> </w:t>
      </w:r>
      <w:r>
        <w:rPr>
          <w:sz w:val="24"/>
          <w:szCs w:val="24"/>
        </w:rPr>
        <w:t>D. (202</w:t>
      </w:r>
      <w:r>
        <w:rPr>
          <w:spacing w:val="-1"/>
          <w:sz w:val="24"/>
          <w:szCs w:val="24"/>
        </w:rPr>
        <w:t>2</w:t>
      </w:r>
      <w:r>
        <w:rPr>
          <w:sz w:val="24"/>
          <w:szCs w:val="24"/>
        </w:rPr>
        <w:t>).</w:t>
      </w:r>
      <w:r>
        <w:rPr>
          <w:spacing w:val="5"/>
          <w:sz w:val="24"/>
          <w:szCs w:val="24"/>
        </w:rPr>
        <w:t xml:space="preserve"> </w:t>
      </w:r>
      <w:r>
        <w:rPr>
          <w:sz w:val="24"/>
          <w:szCs w:val="24"/>
        </w:rPr>
        <w:t>K</w:t>
      </w:r>
      <w:r>
        <w:rPr>
          <w:spacing w:val="2"/>
          <w:sz w:val="24"/>
          <w:szCs w:val="24"/>
        </w:rPr>
        <w:t>u</w:t>
      </w:r>
      <w:r>
        <w:rPr>
          <w:sz w:val="24"/>
          <w:szCs w:val="24"/>
        </w:rPr>
        <w:t>rikulum</w:t>
      </w:r>
      <w:r>
        <w:rPr>
          <w:spacing w:val="1"/>
          <w:sz w:val="24"/>
          <w:szCs w:val="24"/>
        </w:rPr>
        <w:t xml:space="preserve"> 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z w:val="24"/>
          <w:szCs w:val="24"/>
        </w:rPr>
        <w:t>r</w:t>
      </w:r>
      <w:r>
        <w:rPr>
          <w:spacing w:val="-2"/>
          <w:sz w:val="24"/>
          <w:szCs w:val="24"/>
        </w:rPr>
        <w:t>a</w:t>
      </w:r>
      <w:r>
        <w:rPr>
          <w:sz w:val="24"/>
          <w:szCs w:val="24"/>
        </w:rPr>
        <w:t>kt</w:t>
      </w:r>
      <w:r>
        <w:rPr>
          <w:spacing w:val="2"/>
          <w:sz w:val="24"/>
          <w:szCs w:val="24"/>
        </w:rPr>
        <w:t>er</w:t>
      </w:r>
      <w:r>
        <w:rPr>
          <w:sz w:val="24"/>
          <w:szCs w:val="24"/>
        </w:rPr>
        <w:t xml:space="preserve">. </w:t>
      </w:r>
    </w:p>
    <w:p w14:paraId="175C7179" w14:textId="5202D9D4" w:rsidR="002834E5" w:rsidRDefault="00811359" w:rsidP="00E31847">
      <w:pPr>
        <w:spacing w:after="240"/>
        <w:ind w:left="567" w:right="13" w:hanging="540"/>
        <w:jc w:val="both"/>
        <w:rPr>
          <w:sz w:val="24"/>
          <w:szCs w:val="24"/>
        </w:rPr>
      </w:pPr>
      <w:r>
        <w:rPr>
          <w:sz w:val="24"/>
          <w:szCs w:val="24"/>
        </w:rPr>
        <w:t>M</w:t>
      </w:r>
      <w:r>
        <w:rPr>
          <w:spacing w:val="-1"/>
          <w:sz w:val="24"/>
          <w:szCs w:val="24"/>
        </w:rPr>
        <w:t>a</w:t>
      </w:r>
      <w:r>
        <w:rPr>
          <w:sz w:val="24"/>
          <w:szCs w:val="24"/>
        </w:rPr>
        <w:t>hipal,</w:t>
      </w:r>
      <w:r>
        <w:rPr>
          <w:spacing w:val="1"/>
          <w:sz w:val="24"/>
          <w:szCs w:val="24"/>
        </w:rPr>
        <w:t xml:space="preserve"> </w:t>
      </w:r>
      <w:r>
        <w:rPr>
          <w:sz w:val="24"/>
          <w:szCs w:val="24"/>
        </w:rPr>
        <w:t>&amp;</w:t>
      </w:r>
      <w:r>
        <w:rPr>
          <w:spacing w:val="2"/>
          <w:sz w:val="24"/>
          <w:szCs w:val="24"/>
        </w:rPr>
        <w:t xml:space="preserve"> </w:t>
      </w:r>
      <w:r>
        <w:rPr>
          <w:spacing w:val="1"/>
          <w:sz w:val="24"/>
          <w:szCs w:val="24"/>
        </w:rPr>
        <w:t>W</w:t>
      </w:r>
      <w:r>
        <w:rPr>
          <w:spacing w:val="-1"/>
          <w:sz w:val="24"/>
          <w:szCs w:val="24"/>
        </w:rPr>
        <w:t>a</w:t>
      </w:r>
      <w:r>
        <w:rPr>
          <w:sz w:val="24"/>
          <w:szCs w:val="24"/>
        </w:rPr>
        <w:t>hyudin,</w:t>
      </w:r>
      <w:r>
        <w:rPr>
          <w:spacing w:val="2"/>
          <w:sz w:val="24"/>
          <w:szCs w:val="24"/>
        </w:rPr>
        <w:t xml:space="preserve"> </w:t>
      </w:r>
      <w:r>
        <w:rPr>
          <w:sz w:val="24"/>
          <w:szCs w:val="24"/>
        </w:rPr>
        <w:t>Y.</w:t>
      </w:r>
      <w:r>
        <w:rPr>
          <w:spacing w:val="1"/>
          <w:sz w:val="24"/>
          <w:szCs w:val="24"/>
        </w:rPr>
        <w:t xml:space="preserve"> </w:t>
      </w:r>
      <w:r>
        <w:rPr>
          <w:sz w:val="24"/>
          <w:szCs w:val="24"/>
        </w:rPr>
        <w:t>(201</w:t>
      </w:r>
      <w:r>
        <w:rPr>
          <w:spacing w:val="1"/>
          <w:sz w:val="24"/>
          <w:szCs w:val="24"/>
        </w:rPr>
        <w:t>3</w:t>
      </w:r>
      <w:r>
        <w:rPr>
          <w:sz w:val="24"/>
          <w:szCs w:val="24"/>
        </w:rPr>
        <w:t>). M</w:t>
      </w:r>
      <w:r>
        <w:rPr>
          <w:spacing w:val="-1"/>
          <w:sz w:val="24"/>
          <w:szCs w:val="24"/>
        </w:rPr>
        <w:t>e</w:t>
      </w:r>
      <w:r>
        <w:rPr>
          <w:sz w:val="24"/>
          <w:szCs w:val="24"/>
        </w:rPr>
        <w:t>mba</w:t>
      </w:r>
      <w:r>
        <w:rPr>
          <w:spacing w:val="2"/>
          <w:sz w:val="24"/>
          <w:szCs w:val="24"/>
        </w:rPr>
        <w:t>n</w:t>
      </w:r>
      <w:r>
        <w:rPr>
          <w:sz w:val="24"/>
          <w:szCs w:val="24"/>
        </w:rPr>
        <w:t>gun</w:t>
      </w:r>
      <w:r>
        <w:rPr>
          <w:spacing w:val="1"/>
          <w:sz w:val="24"/>
          <w:szCs w:val="24"/>
        </w:rPr>
        <w:t xml:space="preserve"> </w:t>
      </w:r>
      <w:r>
        <w:rPr>
          <w:sz w:val="24"/>
          <w:szCs w:val="24"/>
        </w:rPr>
        <w:t>K</w:t>
      </w:r>
      <w:r>
        <w:rPr>
          <w:spacing w:val="-1"/>
          <w:sz w:val="24"/>
          <w:szCs w:val="24"/>
        </w:rPr>
        <w:t>e</w:t>
      </w:r>
      <w:r>
        <w:rPr>
          <w:sz w:val="24"/>
          <w:szCs w:val="24"/>
        </w:rPr>
        <w:t>prib</w:t>
      </w:r>
      <w:r>
        <w:rPr>
          <w:spacing w:val="-1"/>
          <w:sz w:val="24"/>
          <w:szCs w:val="24"/>
        </w:rPr>
        <w:t>a</w:t>
      </w:r>
      <w:r>
        <w:rPr>
          <w:sz w:val="24"/>
          <w:szCs w:val="24"/>
        </w:rPr>
        <w:t>d</w:t>
      </w:r>
      <w:r>
        <w:rPr>
          <w:spacing w:val="3"/>
          <w:sz w:val="24"/>
          <w:szCs w:val="24"/>
        </w:rPr>
        <w:t>i</w:t>
      </w:r>
      <w:r>
        <w:rPr>
          <w:spacing w:val="-1"/>
          <w:sz w:val="24"/>
          <w:szCs w:val="24"/>
        </w:rPr>
        <w:t>a</w:t>
      </w:r>
      <w:r>
        <w:rPr>
          <w:sz w:val="24"/>
          <w:szCs w:val="24"/>
        </w:rPr>
        <w:t>n</w:t>
      </w:r>
      <w:r>
        <w:rPr>
          <w:spacing w:val="1"/>
          <w:sz w:val="24"/>
          <w:szCs w:val="24"/>
        </w:rPr>
        <w:t xml:space="preserve"> </w:t>
      </w:r>
      <w:r>
        <w:rPr>
          <w:sz w:val="24"/>
          <w:szCs w:val="24"/>
        </w:rPr>
        <w:t>Ung</w:t>
      </w:r>
      <w:r>
        <w:rPr>
          <w:spacing w:val="2"/>
          <w:sz w:val="24"/>
          <w:szCs w:val="24"/>
        </w:rPr>
        <w:t>g</w:t>
      </w:r>
      <w:r>
        <w:rPr>
          <w:sz w:val="24"/>
          <w:szCs w:val="24"/>
        </w:rPr>
        <w:t>ul</w:t>
      </w:r>
      <w:r>
        <w:rPr>
          <w:spacing w:val="2"/>
          <w:sz w:val="24"/>
          <w:szCs w:val="24"/>
        </w:rPr>
        <w:t xml:space="preserve"> </w:t>
      </w:r>
      <w:r>
        <w:rPr>
          <w:spacing w:val="-3"/>
          <w:sz w:val="24"/>
          <w:szCs w:val="24"/>
        </w:rPr>
        <w:t>I</w:t>
      </w:r>
      <w:r>
        <w:rPr>
          <w:sz w:val="24"/>
          <w:szCs w:val="24"/>
        </w:rPr>
        <w:t>n</w:t>
      </w:r>
      <w:r>
        <w:rPr>
          <w:spacing w:val="2"/>
          <w:sz w:val="24"/>
          <w:szCs w:val="24"/>
        </w:rPr>
        <w:t>s</w:t>
      </w:r>
      <w:r>
        <w:rPr>
          <w:spacing w:val="-1"/>
          <w:sz w:val="24"/>
          <w:szCs w:val="24"/>
        </w:rPr>
        <w:t>a</w:t>
      </w:r>
      <w:r>
        <w:rPr>
          <w:sz w:val="24"/>
          <w:szCs w:val="24"/>
        </w:rPr>
        <w:t>n Ak</w:t>
      </w:r>
      <w:r>
        <w:rPr>
          <w:spacing w:val="-1"/>
          <w:sz w:val="24"/>
          <w:szCs w:val="24"/>
        </w:rPr>
        <w:t>a</w:t>
      </w:r>
      <w:r>
        <w:rPr>
          <w:sz w:val="24"/>
          <w:szCs w:val="24"/>
        </w:rPr>
        <w:t>d</w:t>
      </w:r>
      <w:r>
        <w:rPr>
          <w:spacing w:val="-1"/>
          <w:sz w:val="24"/>
          <w:szCs w:val="24"/>
        </w:rPr>
        <w:t>e</w:t>
      </w:r>
      <w:r>
        <w:rPr>
          <w:sz w:val="24"/>
          <w:szCs w:val="24"/>
        </w:rPr>
        <w:t>m</w:t>
      </w:r>
      <w:r>
        <w:rPr>
          <w:spacing w:val="1"/>
          <w:sz w:val="24"/>
          <w:szCs w:val="24"/>
        </w:rPr>
        <w:t>i</w:t>
      </w:r>
      <w:r>
        <w:rPr>
          <w:sz w:val="24"/>
          <w:szCs w:val="24"/>
        </w:rPr>
        <w:t>k</w:t>
      </w:r>
      <w:r>
        <w:rPr>
          <w:spacing w:val="-1"/>
          <w:sz w:val="24"/>
          <w:szCs w:val="24"/>
        </w:rPr>
        <w:t>a</w:t>
      </w:r>
      <w:r>
        <w:rPr>
          <w:sz w:val="24"/>
          <w:szCs w:val="24"/>
        </w:rPr>
        <w:t>.</w:t>
      </w:r>
      <w:r>
        <w:rPr>
          <w:spacing w:val="2"/>
          <w:sz w:val="24"/>
          <w:szCs w:val="24"/>
        </w:rPr>
        <w:t xml:space="preserve"> </w:t>
      </w:r>
      <w:r>
        <w:rPr>
          <w:sz w:val="24"/>
          <w:szCs w:val="24"/>
        </w:rPr>
        <w:t>M</w:t>
      </w:r>
      <w:r>
        <w:rPr>
          <w:spacing w:val="-1"/>
          <w:sz w:val="24"/>
          <w:szCs w:val="24"/>
        </w:rPr>
        <w:t>a</w:t>
      </w:r>
      <w:r>
        <w:rPr>
          <w:sz w:val="24"/>
          <w:szCs w:val="24"/>
        </w:rPr>
        <w:t>ja</w:t>
      </w:r>
      <w:r>
        <w:rPr>
          <w:spacing w:val="2"/>
          <w:sz w:val="24"/>
          <w:szCs w:val="24"/>
        </w:rPr>
        <w:t>l</w:t>
      </w:r>
      <w:r>
        <w:rPr>
          <w:spacing w:val="-1"/>
          <w:sz w:val="24"/>
          <w:szCs w:val="24"/>
        </w:rPr>
        <w:t>a</w:t>
      </w:r>
      <w:r>
        <w:rPr>
          <w:sz w:val="24"/>
          <w:szCs w:val="24"/>
        </w:rPr>
        <w:t>h</w:t>
      </w:r>
      <w:r>
        <w:rPr>
          <w:spacing w:val="3"/>
          <w:sz w:val="24"/>
          <w:szCs w:val="24"/>
        </w:rPr>
        <w:t xml:space="preserve"> </w:t>
      </w:r>
      <w:r>
        <w:rPr>
          <w:spacing w:val="-3"/>
          <w:sz w:val="24"/>
          <w:szCs w:val="24"/>
        </w:rPr>
        <w:t>I</w:t>
      </w:r>
      <w:r>
        <w:rPr>
          <w:sz w:val="24"/>
          <w:szCs w:val="24"/>
        </w:rPr>
        <w:t>l</w:t>
      </w:r>
      <w:r>
        <w:rPr>
          <w:spacing w:val="1"/>
          <w:sz w:val="24"/>
          <w:szCs w:val="24"/>
        </w:rPr>
        <w:t>m</w:t>
      </w:r>
      <w:r>
        <w:rPr>
          <w:sz w:val="24"/>
          <w:szCs w:val="24"/>
        </w:rPr>
        <w:t xml:space="preserve">iah </w:t>
      </w:r>
      <w:r>
        <w:rPr>
          <w:spacing w:val="1"/>
          <w:sz w:val="24"/>
          <w:szCs w:val="24"/>
        </w:rPr>
        <w:t>W</w:t>
      </w:r>
      <w:r>
        <w:rPr>
          <w:spacing w:val="-1"/>
          <w:sz w:val="24"/>
          <w:szCs w:val="24"/>
        </w:rPr>
        <w:t>a</w:t>
      </w:r>
      <w:r>
        <w:rPr>
          <w:sz w:val="24"/>
          <w:szCs w:val="24"/>
        </w:rPr>
        <w:t>w</w:t>
      </w:r>
      <w:r>
        <w:rPr>
          <w:spacing w:val="-1"/>
          <w:sz w:val="24"/>
          <w:szCs w:val="24"/>
        </w:rPr>
        <w:t>a</w:t>
      </w:r>
      <w:r>
        <w:rPr>
          <w:spacing w:val="2"/>
          <w:sz w:val="24"/>
          <w:szCs w:val="24"/>
        </w:rPr>
        <w:t>s</w:t>
      </w:r>
      <w:r>
        <w:rPr>
          <w:spacing w:val="-1"/>
          <w:sz w:val="24"/>
          <w:szCs w:val="24"/>
        </w:rPr>
        <w:t>a</w:t>
      </w:r>
      <w:r>
        <w:rPr>
          <w:sz w:val="24"/>
          <w:szCs w:val="24"/>
        </w:rPr>
        <w:t>n</w:t>
      </w:r>
      <w:r>
        <w:rPr>
          <w:spacing w:val="3"/>
          <w:sz w:val="24"/>
          <w:szCs w:val="24"/>
        </w:rPr>
        <w:t xml:space="preserve"> </w:t>
      </w:r>
      <w:r>
        <w:rPr>
          <w:sz w:val="24"/>
          <w:szCs w:val="24"/>
        </w:rPr>
        <w:t>T</w:t>
      </w:r>
      <w:r>
        <w:rPr>
          <w:spacing w:val="-1"/>
          <w:sz w:val="24"/>
          <w:szCs w:val="24"/>
        </w:rPr>
        <w:t>r</w:t>
      </w:r>
      <w:r>
        <w:rPr>
          <w:sz w:val="24"/>
          <w:szCs w:val="24"/>
        </w:rPr>
        <w:t>idha</w:t>
      </w:r>
      <w:r>
        <w:rPr>
          <w:spacing w:val="-1"/>
          <w:sz w:val="24"/>
          <w:szCs w:val="24"/>
        </w:rPr>
        <w:t>r</w:t>
      </w:r>
      <w:r>
        <w:rPr>
          <w:sz w:val="24"/>
          <w:szCs w:val="24"/>
        </w:rPr>
        <w:t>m</w:t>
      </w:r>
      <w:r>
        <w:rPr>
          <w:spacing w:val="2"/>
          <w:sz w:val="24"/>
          <w:szCs w:val="24"/>
        </w:rPr>
        <w:t>a</w:t>
      </w:r>
      <w:r>
        <w:rPr>
          <w:sz w:val="24"/>
          <w:szCs w:val="24"/>
        </w:rPr>
        <w:t>,</w:t>
      </w:r>
      <w:r>
        <w:rPr>
          <w:spacing w:val="1"/>
          <w:sz w:val="24"/>
          <w:szCs w:val="24"/>
        </w:rPr>
        <w:t xml:space="preserve"> </w:t>
      </w:r>
      <w:r>
        <w:rPr>
          <w:sz w:val="24"/>
          <w:szCs w:val="24"/>
        </w:rPr>
        <w:t>2</w:t>
      </w:r>
      <w:r>
        <w:rPr>
          <w:spacing w:val="1"/>
          <w:sz w:val="24"/>
          <w:szCs w:val="24"/>
        </w:rPr>
        <w:t>5</w:t>
      </w:r>
      <w:r>
        <w:rPr>
          <w:sz w:val="24"/>
          <w:szCs w:val="24"/>
        </w:rPr>
        <w:t>(</w:t>
      </w:r>
      <w:r>
        <w:rPr>
          <w:spacing w:val="1"/>
          <w:sz w:val="24"/>
          <w:szCs w:val="24"/>
        </w:rPr>
        <w:t>9</w:t>
      </w:r>
      <w:r>
        <w:rPr>
          <w:sz w:val="24"/>
          <w:szCs w:val="24"/>
        </w:rPr>
        <w:t>),</w:t>
      </w:r>
      <w:r>
        <w:rPr>
          <w:spacing w:val="2"/>
          <w:sz w:val="24"/>
          <w:szCs w:val="24"/>
        </w:rPr>
        <w:t xml:space="preserve"> </w:t>
      </w:r>
      <w:r>
        <w:rPr>
          <w:spacing w:val="1"/>
          <w:sz w:val="24"/>
          <w:szCs w:val="24"/>
        </w:rPr>
        <w:t>1</w:t>
      </w:r>
      <w:r>
        <w:rPr>
          <w:sz w:val="24"/>
          <w:szCs w:val="24"/>
        </w:rPr>
        <w:t>–1</w:t>
      </w:r>
      <w:r>
        <w:rPr>
          <w:spacing w:val="-2"/>
          <w:sz w:val="24"/>
          <w:szCs w:val="24"/>
        </w:rPr>
        <w:t>0</w:t>
      </w:r>
      <w:r>
        <w:rPr>
          <w:sz w:val="24"/>
          <w:szCs w:val="24"/>
        </w:rPr>
        <w:t xml:space="preserve">. </w:t>
      </w:r>
      <w:hyperlink r:id="rId25" w:history="1">
        <w:r w:rsidR="002834E5" w:rsidRPr="001F6514">
          <w:rPr>
            <w:rStyle w:val="Hyperlink"/>
            <w:sz w:val="24"/>
            <w:szCs w:val="24"/>
          </w:rPr>
          <w:t>ht</w:t>
        </w:r>
        <w:r w:rsidR="002834E5" w:rsidRPr="001F6514">
          <w:rPr>
            <w:rStyle w:val="Hyperlink"/>
            <w:spacing w:val="1"/>
            <w:sz w:val="24"/>
            <w:szCs w:val="24"/>
          </w:rPr>
          <w:t>t</w:t>
        </w:r>
        <w:r w:rsidR="002834E5" w:rsidRPr="001F6514">
          <w:rPr>
            <w:rStyle w:val="Hyperlink"/>
            <w:sz w:val="24"/>
            <w:szCs w:val="24"/>
          </w:rPr>
          <w:t>ps:</w:t>
        </w:r>
        <w:r w:rsidR="002834E5" w:rsidRPr="001F6514">
          <w:rPr>
            <w:rStyle w:val="Hyperlink"/>
            <w:spacing w:val="1"/>
            <w:sz w:val="24"/>
            <w:szCs w:val="24"/>
          </w:rPr>
          <w:t>/</w:t>
        </w:r>
        <w:r w:rsidR="002834E5" w:rsidRPr="001F6514">
          <w:rPr>
            <w:rStyle w:val="Hyperlink"/>
            <w:sz w:val="24"/>
            <w:szCs w:val="24"/>
          </w:rPr>
          <w:t>/do</w:t>
        </w:r>
        <w:r w:rsidR="002834E5" w:rsidRPr="001F6514">
          <w:rPr>
            <w:rStyle w:val="Hyperlink"/>
            <w:spacing w:val="1"/>
            <w:sz w:val="24"/>
            <w:szCs w:val="24"/>
          </w:rPr>
          <w:t>i</w:t>
        </w:r>
        <w:r w:rsidR="002834E5" w:rsidRPr="001F6514">
          <w:rPr>
            <w:rStyle w:val="Hyperlink"/>
            <w:sz w:val="24"/>
            <w:szCs w:val="24"/>
          </w:rPr>
          <w:t>.org/h</w:t>
        </w:r>
        <w:r w:rsidR="002834E5" w:rsidRPr="001F6514">
          <w:rPr>
            <w:rStyle w:val="Hyperlink"/>
            <w:spacing w:val="-2"/>
            <w:sz w:val="24"/>
            <w:szCs w:val="24"/>
          </w:rPr>
          <w:t>t</w:t>
        </w:r>
        <w:r w:rsidR="002834E5" w:rsidRPr="001F6514">
          <w:rPr>
            <w:rStyle w:val="Hyperlink"/>
            <w:sz w:val="24"/>
            <w:szCs w:val="24"/>
          </w:rPr>
          <w:t>tps</w:t>
        </w:r>
        <w:r w:rsidR="002834E5" w:rsidRPr="001F6514">
          <w:rPr>
            <w:rStyle w:val="Hyperlink"/>
            <w:spacing w:val="1"/>
            <w:sz w:val="24"/>
            <w:szCs w:val="24"/>
          </w:rPr>
          <w:t>:</w:t>
        </w:r>
        <w:r w:rsidR="002834E5" w:rsidRPr="001F6514">
          <w:rPr>
            <w:rStyle w:val="Hyperlink"/>
            <w:sz w:val="24"/>
            <w:szCs w:val="24"/>
          </w:rPr>
          <w:t>/</w:t>
        </w:r>
        <w:r w:rsidR="002834E5" w:rsidRPr="001F6514">
          <w:rPr>
            <w:rStyle w:val="Hyperlink"/>
            <w:spacing w:val="1"/>
            <w:sz w:val="24"/>
            <w:szCs w:val="24"/>
          </w:rPr>
          <w:t>/</w:t>
        </w:r>
        <w:r w:rsidR="002834E5" w:rsidRPr="001F6514">
          <w:rPr>
            <w:rStyle w:val="Hyperlink"/>
            <w:sz w:val="24"/>
            <w:szCs w:val="24"/>
          </w:rPr>
          <w:t>d</w:t>
        </w:r>
        <w:r w:rsidR="002834E5" w:rsidRPr="001F6514">
          <w:rPr>
            <w:rStyle w:val="Hyperlink"/>
            <w:spacing w:val="-2"/>
            <w:sz w:val="24"/>
            <w:szCs w:val="24"/>
          </w:rPr>
          <w:t>o</w:t>
        </w:r>
        <w:r w:rsidR="002834E5" w:rsidRPr="001F6514">
          <w:rPr>
            <w:rStyle w:val="Hyperlink"/>
            <w:sz w:val="24"/>
            <w:szCs w:val="24"/>
          </w:rPr>
          <w:t>i</w:t>
        </w:r>
        <w:r w:rsidR="002834E5" w:rsidRPr="001F6514">
          <w:rPr>
            <w:rStyle w:val="Hyperlink"/>
            <w:spacing w:val="-2"/>
            <w:sz w:val="24"/>
            <w:szCs w:val="24"/>
          </w:rPr>
          <w:t>.</w:t>
        </w:r>
        <w:r w:rsidR="002834E5" w:rsidRPr="001F6514">
          <w:rPr>
            <w:rStyle w:val="Hyperlink"/>
            <w:sz w:val="24"/>
            <w:szCs w:val="24"/>
          </w:rPr>
          <w:t>org/10.13140/</w:t>
        </w:r>
        <w:r w:rsidR="002834E5" w:rsidRPr="001F6514">
          <w:rPr>
            <w:rStyle w:val="Hyperlink"/>
            <w:spacing w:val="1"/>
            <w:sz w:val="24"/>
            <w:szCs w:val="24"/>
          </w:rPr>
          <w:t>R</w:t>
        </w:r>
        <w:r w:rsidR="002834E5" w:rsidRPr="001F6514">
          <w:rPr>
            <w:rStyle w:val="Hyperlink"/>
            <w:sz w:val="24"/>
            <w:szCs w:val="24"/>
          </w:rPr>
          <w:t>G.2.1.1102.0003</w:t>
        </w:r>
      </w:hyperlink>
    </w:p>
    <w:p w14:paraId="5C80B3E3" w14:textId="0230E8BD" w:rsidR="0045529E" w:rsidRDefault="00811359" w:rsidP="00E31847">
      <w:pPr>
        <w:spacing w:after="240"/>
        <w:ind w:left="567" w:right="13" w:hanging="540"/>
        <w:jc w:val="both"/>
        <w:rPr>
          <w:sz w:val="24"/>
          <w:szCs w:val="24"/>
        </w:rPr>
      </w:pPr>
      <w:r>
        <w:rPr>
          <w:sz w:val="24"/>
          <w:szCs w:val="24"/>
        </w:rPr>
        <w:t>M</w:t>
      </w:r>
      <w:r>
        <w:rPr>
          <w:spacing w:val="-1"/>
          <w:sz w:val="24"/>
          <w:szCs w:val="24"/>
        </w:rPr>
        <w:t>a</w:t>
      </w:r>
      <w:r>
        <w:rPr>
          <w:sz w:val="24"/>
          <w:szCs w:val="24"/>
        </w:rPr>
        <w:t>nsyur,</w:t>
      </w:r>
      <w:r>
        <w:rPr>
          <w:spacing w:val="2"/>
          <w:sz w:val="24"/>
          <w:szCs w:val="24"/>
        </w:rPr>
        <w:t xml:space="preserve"> </w:t>
      </w:r>
      <w:r>
        <w:rPr>
          <w:sz w:val="24"/>
          <w:szCs w:val="24"/>
        </w:rPr>
        <w:t>A.</w:t>
      </w:r>
      <w:r>
        <w:rPr>
          <w:spacing w:val="2"/>
          <w:sz w:val="24"/>
          <w:szCs w:val="24"/>
        </w:rPr>
        <w:t xml:space="preserve"> </w:t>
      </w:r>
      <w:r>
        <w:rPr>
          <w:spacing w:val="1"/>
          <w:sz w:val="24"/>
          <w:szCs w:val="24"/>
        </w:rPr>
        <w:t>S</w:t>
      </w:r>
      <w:r>
        <w:rPr>
          <w:sz w:val="24"/>
          <w:szCs w:val="24"/>
        </w:rPr>
        <w:t>.</w:t>
      </w:r>
      <w:r>
        <w:rPr>
          <w:spacing w:val="2"/>
          <w:sz w:val="24"/>
          <w:szCs w:val="24"/>
        </w:rPr>
        <w:t xml:space="preserve"> </w:t>
      </w:r>
      <w:r>
        <w:rPr>
          <w:sz w:val="24"/>
          <w:szCs w:val="24"/>
        </w:rPr>
        <w:t>(200</w:t>
      </w:r>
      <w:r>
        <w:rPr>
          <w:spacing w:val="-1"/>
          <w:sz w:val="24"/>
          <w:szCs w:val="24"/>
        </w:rPr>
        <w:t>7</w:t>
      </w:r>
      <w:r>
        <w:rPr>
          <w:sz w:val="24"/>
          <w:szCs w:val="24"/>
        </w:rPr>
        <w:t>).</w:t>
      </w:r>
      <w:r>
        <w:rPr>
          <w:spacing w:val="1"/>
          <w:sz w:val="24"/>
          <w:szCs w:val="24"/>
        </w:rPr>
        <w:t xml:space="preserve"> P</w:t>
      </w:r>
      <w:r>
        <w:rPr>
          <w:spacing w:val="-1"/>
          <w:sz w:val="24"/>
          <w:szCs w:val="24"/>
        </w:rPr>
        <w:t>e</w:t>
      </w:r>
      <w:r>
        <w:rPr>
          <w:sz w:val="24"/>
          <w:szCs w:val="24"/>
        </w:rPr>
        <w:t>ng</w:t>
      </w:r>
      <w:r>
        <w:rPr>
          <w:spacing w:val="1"/>
          <w:sz w:val="24"/>
          <w:szCs w:val="24"/>
        </w:rPr>
        <w:t>e</w:t>
      </w:r>
      <w:r>
        <w:rPr>
          <w:sz w:val="24"/>
          <w:szCs w:val="24"/>
        </w:rPr>
        <w:t>mbang</w:t>
      </w:r>
      <w:r>
        <w:rPr>
          <w:spacing w:val="-1"/>
          <w:sz w:val="24"/>
          <w:szCs w:val="24"/>
        </w:rPr>
        <w:t>a</w:t>
      </w:r>
      <w:r>
        <w:rPr>
          <w:sz w:val="24"/>
          <w:szCs w:val="24"/>
        </w:rPr>
        <w:t>n</w:t>
      </w:r>
      <w:r>
        <w:rPr>
          <w:spacing w:val="2"/>
          <w:sz w:val="24"/>
          <w:szCs w:val="24"/>
        </w:rPr>
        <w:t xml:space="preserve"> </w:t>
      </w:r>
      <w:r>
        <w:rPr>
          <w:sz w:val="24"/>
          <w:szCs w:val="24"/>
        </w:rPr>
        <w:t>K</w:t>
      </w:r>
      <w:r>
        <w:rPr>
          <w:spacing w:val="2"/>
          <w:sz w:val="24"/>
          <w:szCs w:val="24"/>
        </w:rPr>
        <w:t>u</w:t>
      </w:r>
      <w:r>
        <w:rPr>
          <w:sz w:val="24"/>
          <w:szCs w:val="24"/>
        </w:rPr>
        <w:t>rikulum</w:t>
      </w:r>
      <w:r>
        <w:rPr>
          <w:spacing w:val="3"/>
          <w:sz w:val="24"/>
          <w:szCs w:val="24"/>
        </w:rPr>
        <w:t xml:space="preserve"> </w:t>
      </w:r>
      <w:r>
        <w:rPr>
          <w:sz w:val="24"/>
          <w:szCs w:val="24"/>
        </w:rPr>
        <w:t>B</w:t>
      </w:r>
      <w:r>
        <w:rPr>
          <w:spacing w:val="-1"/>
          <w:sz w:val="24"/>
          <w:szCs w:val="24"/>
        </w:rPr>
        <w:t>e</w:t>
      </w:r>
      <w:r>
        <w:rPr>
          <w:sz w:val="24"/>
          <w:szCs w:val="24"/>
        </w:rPr>
        <w:t>rb</w:t>
      </w:r>
      <w:r>
        <w:rPr>
          <w:spacing w:val="-2"/>
          <w:sz w:val="24"/>
          <w:szCs w:val="24"/>
        </w:rPr>
        <w:t>a</w:t>
      </w:r>
      <w:r>
        <w:rPr>
          <w:sz w:val="24"/>
          <w:szCs w:val="24"/>
        </w:rPr>
        <w:t>sis</w:t>
      </w:r>
      <w:r>
        <w:rPr>
          <w:spacing w:val="3"/>
          <w:sz w:val="24"/>
          <w:szCs w:val="24"/>
        </w:rPr>
        <w:t xml:space="preserve"> </w:t>
      </w:r>
      <w:r>
        <w:rPr>
          <w:sz w:val="24"/>
          <w:szCs w:val="24"/>
        </w:rPr>
        <w:t>K</w:t>
      </w:r>
      <w:r>
        <w:rPr>
          <w:spacing w:val="-1"/>
          <w:sz w:val="24"/>
          <w:szCs w:val="24"/>
        </w:rPr>
        <w:t>a</w:t>
      </w:r>
      <w:r>
        <w:rPr>
          <w:sz w:val="24"/>
          <w:szCs w:val="24"/>
        </w:rPr>
        <w:t>r</w:t>
      </w:r>
      <w:r>
        <w:rPr>
          <w:spacing w:val="-2"/>
          <w:sz w:val="24"/>
          <w:szCs w:val="24"/>
        </w:rPr>
        <w:t>a</w:t>
      </w:r>
      <w:r>
        <w:rPr>
          <w:sz w:val="24"/>
          <w:szCs w:val="24"/>
        </w:rPr>
        <w:t>k</w:t>
      </w:r>
      <w:r>
        <w:rPr>
          <w:spacing w:val="3"/>
          <w:sz w:val="24"/>
          <w:szCs w:val="24"/>
        </w:rPr>
        <w:t>t</w:t>
      </w:r>
      <w:r>
        <w:rPr>
          <w:spacing w:val="-1"/>
          <w:sz w:val="24"/>
          <w:szCs w:val="24"/>
        </w:rPr>
        <w:t>e</w:t>
      </w:r>
      <w:r>
        <w:rPr>
          <w:sz w:val="24"/>
          <w:szCs w:val="24"/>
        </w:rPr>
        <w:t>r:</w:t>
      </w:r>
      <w:r>
        <w:rPr>
          <w:spacing w:val="2"/>
          <w:sz w:val="24"/>
          <w:szCs w:val="24"/>
        </w:rPr>
        <w:t xml:space="preserve"> </w:t>
      </w:r>
      <w:r>
        <w:rPr>
          <w:sz w:val="24"/>
          <w:szCs w:val="24"/>
        </w:rPr>
        <w:t>Kon</w:t>
      </w:r>
      <w:r>
        <w:rPr>
          <w:spacing w:val="2"/>
          <w:sz w:val="24"/>
          <w:szCs w:val="24"/>
        </w:rPr>
        <w:t>s</w:t>
      </w:r>
      <w:r>
        <w:rPr>
          <w:spacing w:val="-1"/>
          <w:sz w:val="24"/>
          <w:szCs w:val="24"/>
        </w:rPr>
        <w:t>e</w:t>
      </w:r>
      <w:r>
        <w:rPr>
          <w:sz w:val="24"/>
          <w:szCs w:val="24"/>
        </w:rPr>
        <w:t>psi</w:t>
      </w:r>
      <w:r>
        <w:rPr>
          <w:spacing w:val="3"/>
          <w:sz w:val="24"/>
          <w:szCs w:val="24"/>
        </w:rPr>
        <w:t xml:space="preserve"> </w:t>
      </w:r>
      <w:r>
        <w:rPr>
          <w:sz w:val="24"/>
          <w:szCs w:val="24"/>
        </w:rPr>
        <w:t>D</w:t>
      </w:r>
      <w:r>
        <w:rPr>
          <w:spacing w:val="-1"/>
          <w:sz w:val="24"/>
          <w:szCs w:val="24"/>
        </w:rPr>
        <w:t>a</w:t>
      </w:r>
      <w:r>
        <w:rPr>
          <w:sz w:val="24"/>
          <w:szCs w:val="24"/>
        </w:rPr>
        <w:t>n</w:t>
      </w:r>
      <w:r w:rsidR="002834E5">
        <w:rPr>
          <w:sz w:val="24"/>
          <w:szCs w:val="24"/>
        </w:rPr>
        <w:t xml:space="preserve"> </w:t>
      </w:r>
      <w:r>
        <w:rPr>
          <w:spacing w:val="-3"/>
          <w:sz w:val="24"/>
          <w:szCs w:val="24"/>
        </w:rPr>
        <w:t>I</w:t>
      </w:r>
      <w:r>
        <w:rPr>
          <w:sz w:val="24"/>
          <w:szCs w:val="24"/>
        </w:rPr>
        <w:t>mp</w:t>
      </w:r>
      <w:r>
        <w:rPr>
          <w:spacing w:val="1"/>
          <w:sz w:val="24"/>
          <w:szCs w:val="24"/>
        </w:rPr>
        <w:t>l</w:t>
      </w:r>
      <w:r>
        <w:rPr>
          <w:sz w:val="24"/>
          <w:szCs w:val="24"/>
        </w:rPr>
        <w:t>ment</w:t>
      </w:r>
      <w:r>
        <w:rPr>
          <w:spacing w:val="-1"/>
          <w:sz w:val="24"/>
          <w:szCs w:val="24"/>
        </w:rPr>
        <w:t>a</w:t>
      </w:r>
      <w:r>
        <w:rPr>
          <w:sz w:val="24"/>
          <w:szCs w:val="24"/>
        </w:rPr>
        <w:t>sinya.</w:t>
      </w:r>
      <w:r>
        <w:rPr>
          <w:spacing w:val="1"/>
          <w:sz w:val="24"/>
          <w:szCs w:val="24"/>
        </w:rPr>
        <w:t xml:space="preserve"> </w:t>
      </w:r>
      <w:r>
        <w:rPr>
          <w:sz w:val="24"/>
          <w:szCs w:val="24"/>
        </w:rPr>
        <w:t>J</w:t>
      </w:r>
      <w:r>
        <w:rPr>
          <w:spacing w:val="2"/>
          <w:sz w:val="24"/>
          <w:szCs w:val="24"/>
        </w:rPr>
        <w:t>u</w:t>
      </w:r>
      <w:r>
        <w:rPr>
          <w:sz w:val="24"/>
          <w:szCs w:val="24"/>
        </w:rPr>
        <w:t>rn</w:t>
      </w:r>
      <w:r>
        <w:rPr>
          <w:spacing w:val="-2"/>
          <w:sz w:val="24"/>
          <w:szCs w:val="24"/>
        </w:rPr>
        <w:t>a</w:t>
      </w:r>
      <w:r>
        <w:rPr>
          <w:sz w:val="24"/>
          <w:szCs w:val="24"/>
        </w:rPr>
        <w:t xml:space="preserve">l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 Univ</w:t>
      </w:r>
      <w:r>
        <w:rPr>
          <w:spacing w:val="-1"/>
          <w:sz w:val="24"/>
          <w:szCs w:val="24"/>
        </w:rPr>
        <w:t>e</w:t>
      </w:r>
      <w:r>
        <w:rPr>
          <w:sz w:val="24"/>
          <w:szCs w:val="24"/>
        </w:rPr>
        <w:t xml:space="preserve">rsitas </w:t>
      </w:r>
      <w:r>
        <w:rPr>
          <w:spacing w:val="-1"/>
          <w:sz w:val="24"/>
          <w:szCs w:val="24"/>
        </w:rPr>
        <w:t>G</w:t>
      </w:r>
      <w:r>
        <w:rPr>
          <w:spacing w:val="1"/>
          <w:sz w:val="24"/>
          <w:szCs w:val="24"/>
        </w:rPr>
        <w:t>a</w:t>
      </w:r>
      <w:r>
        <w:rPr>
          <w:sz w:val="24"/>
          <w:szCs w:val="24"/>
        </w:rPr>
        <w:t>ru</w:t>
      </w:r>
      <w:r>
        <w:rPr>
          <w:spacing w:val="1"/>
          <w:sz w:val="24"/>
          <w:szCs w:val="24"/>
        </w:rPr>
        <w:t>t</w:t>
      </w:r>
      <w:r>
        <w:rPr>
          <w:sz w:val="24"/>
          <w:szCs w:val="24"/>
        </w:rPr>
        <w:t>, 01(01</w:t>
      </w:r>
      <w:r>
        <w:rPr>
          <w:spacing w:val="-1"/>
          <w:sz w:val="24"/>
          <w:szCs w:val="24"/>
        </w:rPr>
        <w:t>)</w:t>
      </w:r>
      <w:r>
        <w:rPr>
          <w:sz w:val="24"/>
          <w:szCs w:val="24"/>
        </w:rPr>
        <w:t>, 1–9.</w:t>
      </w:r>
    </w:p>
    <w:p w14:paraId="4B44FD10" w14:textId="77777777" w:rsidR="002834E5" w:rsidRDefault="00811359" w:rsidP="00E31847">
      <w:pPr>
        <w:spacing w:after="240"/>
        <w:ind w:left="567" w:right="13" w:hanging="540"/>
        <w:jc w:val="both"/>
        <w:rPr>
          <w:sz w:val="24"/>
          <w:szCs w:val="24"/>
        </w:rPr>
      </w:pPr>
      <w:r>
        <w:rPr>
          <w:sz w:val="24"/>
          <w:szCs w:val="24"/>
        </w:rPr>
        <w:t>Mosh</w:t>
      </w:r>
      <w:r>
        <w:rPr>
          <w:spacing w:val="1"/>
          <w:sz w:val="24"/>
          <w:szCs w:val="24"/>
        </w:rPr>
        <w:t>i</w:t>
      </w:r>
      <w:r>
        <w:rPr>
          <w:sz w:val="24"/>
          <w:szCs w:val="24"/>
        </w:rPr>
        <w:t>nsky,</w:t>
      </w:r>
      <w:r>
        <w:rPr>
          <w:spacing w:val="1"/>
          <w:sz w:val="24"/>
          <w:szCs w:val="24"/>
        </w:rPr>
        <w:t xml:space="preserve"> </w:t>
      </w:r>
      <w:r>
        <w:rPr>
          <w:sz w:val="24"/>
          <w:szCs w:val="24"/>
        </w:rPr>
        <w:t>M.</w:t>
      </w:r>
      <w:r>
        <w:rPr>
          <w:spacing w:val="1"/>
          <w:sz w:val="24"/>
          <w:szCs w:val="24"/>
        </w:rPr>
        <w:t xml:space="preserve"> </w:t>
      </w:r>
      <w:r>
        <w:rPr>
          <w:sz w:val="24"/>
          <w:szCs w:val="24"/>
        </w:rPr>
        <w:t>(195</w:t>
      </w:r>
      <w:r>
        <w:rPr>
          <w:spacing w:val="-1"/>
          <w:sz w:val="24"/>
          <w:szCs w:val="24"/>
        </w:rPr>
        <w:t>9</w:t>
      </w:r>
      <w:r>
        <w:rPr>
          <w:sz w:val="24"/>
          <w:szCs w:val="24"/>
        </w:rPr>
        <w:t>).</w:t>
      </w:r>
      <w:r>
        <w:rPr>
          <w:spacing w:val="2"/>
          <w:sz w:val="24"/>
          <w:szCs w:val="24"/>
        </w:rPr>
        <w:t xml:space="preserve"> </w:t>
      </w:r>
      <w:r>
        <w:rPr>
          <w:sz w:val="24"/>
          <w:szCs w:val="24"/>
        </w:rPr>
        <w:t>N</w:t>
      </w:r>
      <w:r>
        <w:rPr>
          <w:spacing w:val="-1"/>
          <w:sz w:val="24"/>
          <w:szCs w:val="24"/>
        </w:rPr>
        <w:t>A</w:t>
      </w:r>
      <w:r>
        <w:rPr>
          <w:spacing w:val="2"/>
          <w:sz w:val="24"/>
          <w:szCs w:val="24"/>
        </w:rPr>
        <w:t>T</w:t>
      </w:r>
      <w:r>
        <w:rPr>
          <w:spacing w:val="-3"/>
          <w:sz w:val="24"/>
          <w:szCs w:val="24"/>
        </w:rPr>
        <w:t>I</w:t>
      </w:r>
      <w:r>
        <w:rPr>
          <w:spacing w:val="2"/>
          <w:sz w:val="24"/>
          <w:szCs w:val="24"/>
        </w:rPr>
        <w:t>O</w:t>
      </w:r>
      <w:r>
        <w:rPr>
          <w:sz w:val="24"/>
          <w:szCs w:val="24"/>
        </w:rPr>
        <w:t>N</w:t>
      </w:r>
      <w:r>
        <w:rPr>
          <w:spacing w:val="-1"/>
          <w:sz w:val="24"/>
          <w:szCs w:val="24"/>
        </w:rPr>
        <w:t>A</w:t>
      </w:r>
      <w:r>
        <w:rPr>
          <w:spacing w:val="2"/>
          <w:sz w:val="24"/>
          <w:szCs w:val="24"/>
        </w:rPr>
        <w:t>L</w:t>
      </w:r>
      <w:r>
        <w:rPr>
          <w:spacing w:val="-3"/>
          <w:sz w:val="24"/>
          <w:szCs w:val="24"/>
        </w:rPr>
        <w:t>I</w:t>
      </w:r>
      <w:r>
        <w:rPr>
          <w:spacing w:val="1"/>
          <w:sz w:val="24"/>
          <w:szCs w:val="24"/>
        </w:rPr>
        <w:t>S</w:t>
      </w:r>
      <w:r>
        <w:rPr>
          <w:sz w:val="24"/>
          <w:szCs w:val="24"/>
        </w:rPr>
        <w:t>M</w:t>
      </w:r>
      <w:r>
        <w:rPr>
          <w:spacing w:val="1"/>
          <w:sz w:val="24"/>
          <w:szCs w:val="24"/>
        </w:rPr>
        <w:t xml:space="preserve"> </w:t>
      </w:r>
      <w:r>
        <w:rPr>
          <w:sz w:val="24"/>
          <w:szCs w:val="24"/>
        </w:rPr>
        <w:t>A</w:t>
      </w:r>
      <w:r>
        <w:rPr>
          <w:spacing w:val="1"/>
          <w:sz w:val="24"/>
          <w:szCs w:val="24"/>
        </w:rPr>
        <w:t>N</w:t>
      </w:r>
      <w:r>
        <w:rPr>
          <w:sz w:val="24"/>
          <w:szCs w:val="24"/>
        </w:rPr>
        <w:t>D E</w:t>
      </w:r>
      <w:r>
        <w:rPr>
          <w:spacing w:val="-1"/>
          <w:sz w:val="24"/>
          <w:szCs w:val="24"/>
        </w:rPr>
        <w:t>D</w:t>
      </w:r>
      <w:r>
        <w:rPr>
          <w:sz w:val="24"/>
          <w:szCs w:val="24"/>
        </w:rPr>
        <w:t>UCA</w:t>
      </w:r>
      <w:r>
        <w:rPr>
          <w:spacing w:val="2"/>
          <w:sz w:val="24"/>
          <w:szCs w:val="24"/>
        </w:rPr>
        <w:t>T</w:t>
      </w:r>
      <w:r>
        <w:rPr>
          <w:sz w:val="24"/>
          <w:szCs w:val="24"/>
        </w:rPr>
        <w:t>I</w:t>
      </w:r>
      <w:r>
        <w:rPr>
          <w:spacing w:val="-1"/>
          <w:sz w:val="24"/>
          <w:szCs w:val="24"/>
        </w:rPr>
        <w:t>O</w:t>
      </w:r>
      <w:r>
        <w:rPr>
          <w:sz w:val="24"/>
          <w:szCs w:val="24"/>
        </w:rPr>
        <w:t xml:space="preserve">N </w:t>
      </w:r>
      <w:r>
        <w:rPr>
          <w:spacing w:val="2"/>
          <w:sz w:val="24"/>
          <w:szCs w:val="24"/>
        </w:rPr>
        <w:t>O</w:t>
      </w:r>
      <w:r>
        <w:rPr>
          <w:sz w:val="24"/>
          <w:szCs w:val="24"/>
        </w:rPr>
        <w:t>F</w:t>
      </w:r>
      <w:r>
        <w:rPr>
          <w:spacing w:val="2"/>
          <w:sz w:val="24"/>
          <w:szCs w:val="24"/>
        </w:rPr>
        <w:t xml:space="preserve"> </w:t>
      </w:r>
      <w:r>
        <w:rPr>
          <w:sz w:val="24"/>
          <w:szCs w:val="24"/>
        </w:rPr>
        <w:t>N</w:t>
      </w:r>
      <w:r>
        <w:rPr>
          <w:spacing w:val="-1"/>
          <w:sz w:val="24"/>
          <w:szCs w:val="24"/>
        </w:rPr>
        <w:t>A</w:t>
      </w:r>
      <w:r>
        <w:rPr>
          <w:spacing w:val="2"/>
          <w:sz w:val="24"/>
          <w:szCs w:val="24"/>
        </w:rPr>
        <w:t>T</w:t>
      </w:r>
      <w:r>
        <w:rPr>
          <w:spacing w:val="-3"/>
          <w:sz w:val="24"/>
          <w:szCs w:val="24"/>
        </w:rPr>
        <w:t>I</w:t>
      </w:r>
      <w:r>
        <w:rPr>
          <w:sz w:val="24"/>
          <w:szCs w:val="24"/>
        </w:rPr>
        <w:t>ON CH</w:t>
      </w:r>
      <w:r>
        <w:rPr>
          <w:spacing w:val="-1"/>
          <w:sz w:val="24"/>
          <w:szCs w:val="24"/>
        </w:rPr>
        <w:t>A</w:t>
      </w:r>
      <w:r>
        <w:rPr>
          <w:sz w:val="24"/>
          <w:szCs w:val="24"/>
        </w:rPr>
        <w:t>RACTER</w:t>
      </w:r>
      <w:r>
        <w:rPr>
          <w:spacing w:val="1"/>
          <w:sz w:val="24"/>
          <w:szCs w:val="24"/>
        </w:rPr>
        <w:t>S</w:t>
      </w:r>
      <w:r>
        <w:rPr>
          <w:sz w:val="24"/>
          <w:szCs w:val="24"/>
        </w:rPr>
        <w:t>.</w:t>
      </w:r>
      <w:r>
        <w:rPr>
          <w:spacing w:val="1"/>
          <w:sz w:val="24"/>
          <w:szCs w:val="24"/>
        </w:rPr>
        <w:t xml:space="preserve"> </w:t>
      </w:r>
      <w:r>
        <w:rPr>
          <w:sz w:val="24"/>
          <w:szCs w:val="24"/>
        </w:rPr>
        <w:t>Nu</w:t>
      </w:r>
      <w:r>
        <w:rPr>
          <w:spacing w:val="-1"/>
          <w:sz w:val="24"/>
          <w:szCs w:val="24"/>
        </w:rPr>
        <w:t>c</w:t>
      </w:r>
      <w:r>
        <w:rPr>
          <w:sz w:val="24"/>
          <w:szCs w:val="24"/>
        </w:rPr>
        <w:t xml:space="preserve">l. </w:t>
      </w:r>
      <w:r>
        <w:rPr>
          <w:spacing w:val="-1"/>
          <w:sz w:val="24"/>
          <w:szCs w:val="24"/>
        </w:rPr>
        <w:t>P</w:t>
      </w:r>
      <w:r>
        <w:rPr>
          <w:sz w:val="24"/>
          <w:szCs w:val="24"/>
        </w:rPr>
        <w:t>hys., 13(1</w:t>
      </w:r>
      <w:r>
        <w:rPr>
          <w:spacing w:val="-1"/>
          <w:sz w:val="24"/>
          <w:szCs w:val="24"/>
        </w:rPr>
        <w:t>)</w:t>
      </w:r>
      <w:r>
        <w:rPr>
          <w:sz w:val="24"/>
          <w:szCs w:val="24"/>
        </w:rPr>
        <w:t>, 104–116.</w:t>
      </w:r>
    </w:p>
    <w:p w14:paraId="7BAEC141" w14:textId="34403388" w:rsidR="002834E5" w:rsidRDefault="00811359" w:rsidP="00E31847">
      <w:pPr>
        <w:spacing w:after="240"/>
        <w:ind w:left="567" w:right="13" w:hanging="540"/>
        <w:jc w:val="both"/>
        <w:rPr>
          <w:sz w:val="24"/>
          <w:szCs w:val="24"/>
        </w:rPr>
      </w:pPr>
      <w:r>
        <w:rPr>
          <w:sz w:val="24"/>
          <w:szCs w:val="24"/>
        </w:rPr>
        <w:t>Mu</w:t>
      </w:r>
      <w:r>
        <w:rPr>
          <w:spacing w:val="-1"/>
          <w:sz w:val="24"/>
          <w:szCs w:val="24"/>
        </w:rPr>
        <w:t>c</w:t>
      </w:r>
      <w:r>
        <w:rPr>
          <w:sz w:val="24"/>
          <w:szCs w:val="24"/>
        </w:rPr>
        <w:t>hta</w:t>
      </w:r>
      <w:r>
        <w:rPr>
          <w:spacing w:val="-1"/>
          <w:sz w:val="24"/>
          <w:szCs w:val="24"/>
        </w:rPr>
        <w:t>r</w:t>
      </w:r>
      <w:r>
        <w:rPr>
          <w:sz w:val="24"/>
          <w:szCs w:val="24"/>
        </w:rPr>
        <w:t>,</w:t>
      </w:r>
      <w:r>
        <w:rPr>
          <w:spacing w:val="38"/>
          <w:sz w:val="24"/>
          <w:szCs w:val="24"/>
        </w:rPr>
        <w:t xml:space="preserve"> </w:t>
      </w:r>
      <w:r>
        <w:rPr>
          <w:sz w:val="24"/>
          <w:szCs w:val="24"/>
        </w:rPr>
        <w:t>D.,</w:t>
      </w:r>
      <w:r>
        <w:rPr>
          <w:spacing w:val="38"/>
          <w:sz w:val="24"/>
          <w:szCs w:val="24"/>
        </w:rPr>
        <w:t xml:space="preserve"> </w:t>
      </w:r>
      <w:r>
        <w:rPr>
          <w:sz w:val="24"/>
          <w:szCs w:val="24"/>
        </w:rPr>
        <w:t>&amp;</w:t>
      </w:r>
      <w:r>
        <w:rPr>
          <w:spacing w:val="39"/>
          <w:sz w:val="24"/>
          <w:szCs w:val="24"/>
        </w:rPr>
        <w:t xml:space="preserve"> </w:t>
      </w:r>
      <w:r>
        <w:rPr>
          <w:spacing w:val="1"/>
          <w:sz w:val="24"/>
          <w:szCs w:val="24"/>
        </w:rPr>
        <w:t>S</w:t>
      </w:r>
      <w:r>
        <w:rPr>
          <w:sz w:val="24"/>
          <w:szCs w:val="24"/>
        </w:rPr>
        <w:t>ury</w:t>
      </w:r>
      <w:r>
        <w:rPr>
          <w:spacing w:val="-2"/>
          <w:sz w:val="24"/>
          <w:szCs w:val="24"/>
        </w:rPr>
        <w:t>a</w:t>
      </w:r>
      <w:r>
        <w:rPr>
          <w:sz w:val="24"/>
          <w:szCs w:val="24"/>
        </w:rPr>
        <w:t>ni,</w:t>
      </w:r>
      <w:r>
        <w:rPr>
          <w:spacing w:val="41"/>
          <w:sz w:val="24"/>
          <w:szCs w:val="24"/>
        </w:rPr>
        <w:t xml:space="preserve"> </w:t>
      </w:r>
      <w:r>
        <w:rPr>
          <w:sz w:val="24"/>
          <w:szCs w:val="24"/>
        </w:rPr>
        <w:t>A.</w:t>
      </w:r>
      <w:r>
        <w:rPr>
          <w:spacing w:val="38"/>
          <w:sz w:val="24"/>
          <w:szCs w:val="24"/>
        </w:rPr>
        <w:t xml:space="preserve"> </w:t>
      </w:r>
      <w:r>
        <w:rPr>
          <w:sz w:val="24"/>
          <w:szCs w:val="24"/>
        </w:rPr>
        <w:t>(201</w:t>
      </w:r>
      <w:r>
        <w:rPr>
          <w:spacing w:val="-1"/>
          <w:sz w:val="24"/>
          <w:szCs w:val="24"/>
        </w:rPr>
        <w:t>9</w:t>
      </w:r>
      <w:r>
        <w:rPr>
          <w:sz w:val="24"/>
          <w:szCs w:val="24"/>
        </w:rPr>
        <w:t>).</w:t>
      </w:r>
      <w:r>
        <w:rPr>
          <w:spacing w:val="37"/>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41"/>
          <w:sz w:val="24"/>
          <w:szCs w:val="24"/>
        </w:rPr>
        <w:t xml:space="preserve"> </w:t>
      </w:r>
      <w:r>
        <w:rPr>
          <w:sz w:val="24"/>
          <w:szCs w:val="24"/>
        </w:rPr>
        <w:t>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r</w:t>
      </w:r>
      <w:r>
        <w:rPr>
          <w:spacing w:val="37"/>
          <w:sz w:val="24"/>
          <w:szCs w:val="24"/>
        </w:rPr>
        <w:t xml:space="preserve"> </w:t>
      </w:r>
      <w:r>
        <w:rPr>
          <w:sz w:val="24"/>
          <w:szCs w:val="24"/>
        </w:rPr>
        <w:t>M</w:t>
      </w:r>
      <w:r>
        <w:rPr>
          <w:spacing w:val="-1"/>
          <w:sz w:val="24"/>
          <w:szCs w:val="24"/>
        </w:rPr>
        <w:t>e</w:t>
      </w:r>
      <w:r>
        <w:rPr>
          <w:sz w:val="24"/>
          <w:szCs w:val="24"/>
        </w:rPr>
        <w:t>nurut</w:t>
      </w:r>
      <w:r>
        <w:rPr>
          <w:spacing w:val="38"/>
          <w:sz w:val="24"/>
          <w:szCs w:val="24"/>
        </w:rPr>
        <w:t xml:space="preserve"> </w:t>
      </w:r>
      <w:r>
        <w:rPr>
          <w:spacing w:val="2"/>
          <w:sz w:val="24"/>
          <w:szCs w:val="24"/>
        </w:rPr>
        <w:t>K</w:t>
      </w:r>
      <w:r>
        <w:rPr>
          <w:spacing w:val="-1"/>
          <w:sz w:val="24"/>
          <w:szCs w:val="24"/>
        </w:rPr>
        <w:t>e</w:t>
      </w:r>
      <w:r>
        <w:rPr>
          <w:sz w:val="24"/>
          <w:szCs w:val="24"/>
        </w:rPr>
        <w:t>m</w:t>
      </w:r>
      <w:r>
        <w:rPr>
          <w:spacing w:val="2"/>
          <w:sz w:val="24"/>
          <w:szCs w:val="24"/>
        </w:rPr>
        <w:t>e</w:t>
      </w:r>
      <w:r>
        <w:rPr>
          <w:sz w:val="24"/>
          <w:szCs w:val="24"/>
        </w:rPr>
        <w:t>ndikbud.</w:t>
      </w:r>
      <w:r w:rsidR="002834E5">
        <w:rPr>
          <w:sz w:val="24"/>
          <w:szCs w:val="24"/>
        </w:rPr>
        <w:t xml:space="preserve"> </w:t>
      </w:r>
      <w:r>
        <w:rPr>
          <w:sz w:val="24"/>
          <w:szCs w:val="24"/>
        </w:rPr>
        <w:t>Edum</w:t>
      </w:r>
      <w:r>
        <w:rPr>
          <w:spacing w:val="-1"/>
          <w:sz w:val="24"/>
          <w:szCs w:val="24"/>
        </w:rPr>
        <w:t>a</w:t>
      </w:r>
      <w:r>
        <w:rPr>
          <w:sz w:val="24"/>
          <w:szCs w:val="24"/>
        </w:rPr>
        <w:t xml:space="preserve">spul:              </w:t>
      </w:r>
      <w:r>
        <w:rPr>
          <w:spacing w:val="3"/>
          <w:sz w:val="24"/>
          <w:szCs w:val="24"/>
        </w:rPr>
        <w:t xml:space="preserve"> </w:t>
      </w:r>
      <w:r>
        <w:rPr>
          <w:sz w:val="24"/>
          <w:szCs w:val="24"/>
        </w:rPr>
        <w:t>Jurn</w:t>
      </w:r>
      <w:r>
        <w:rPr>
          <w:spacing w:val="-1"/>
          <w:sz w:val="24"/>
          <w:szCs w:val="24"/>
        </w:rPr>
        <w:t>a</w:t>
      </w:r>
      <w:r>
        <w:rPr>
          <w:sz w:val="24"/>
          <w:szCs w:val="24"/>
        </w:rPr>
        <w:t xml:space="preserve">l              </w:t>
      </w:r>
      <w:r>
        <w:rPr>
          <w:spacing w:val="3"/>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pacing w:val="2"/>
          <w:sz w:val="24"/>
          <w:szCs w:val="24"/>
        </w:rPr>
        <w:t>n</w:t>
      </w:r>
      <w:r>
        <w:rPr>
          <w:sz w:val="24"/>
          <w:szCs w:val="24"/>
        </w:rPr>
        <w:t xml:space="preserve">,              </w:t>
      </w:r>
      <w:r>
        <w:rPr>
          <w:spacing w:val="2"/>
          <w:sz w:val="24"/>
          <w:szCs w:val="24"/>
        </w:rPr>
        <w:t xml:space="preserve"> </w:t>
      </w:r>
      <w:r>
        <w:rPr>
          <w:sz w:val="24"/>
          <w:szCs w:val="24"/>
        </w:rPr>
        <w:t>3(2</w:t>
      </w:r>
      <w:r>
        <w:rPr>
          <w:spacing w:val="-1"/>
          <w:sz w:val="24"/>
          <w:szCs w:val="24"/>
        </w:rPr>
        <w:t>)</w:t>
      </w:r>
      <w:r>
        <w:rPr>
          <w:sz w:val="24"/>
          <w:szCs w:val="24"/>
        </w:rPr>
        <w:t xml:space="preserve">,              </w:t>
      </w:r>
      <w:r>
        <w:rPr>
          <w:spacing w:val="2"/>
          <w:sz w:val="24"/>
          <w:szCs w:val="24"/>
        </w:rPr>
        <w:t xml:space="preserve"> 5</w:t>
      </w:r>
      <w:r>
        <w:rPr>
          <w:spacing w:val="1"/>
          <w:sz w:val="24"/>
          <w:szCs w:val="24"/>
        </w:rPr>
        <w:t>0</w:t>
      </w:r>
      <w:r>
        <w:rPr>
          <w:sz w:val="24"/>
          <w:szCs w:val="24"/>
        </w:rPr>
        <w:t xml:space="preserve">–57. </w:t>
      </w:r>
      <w:hyperlink r:id="rId26" w:history="1">
        <w:r w:rsidR="002834E5" w:rsidRPr="001F6514">
          <w:rPr>
            <w:rStyle w:val="Hyperlink"/>
            <w:sz w:val="24"/>
            <w:szCs w:val="24"/>
          </w:rPr>
          <w:t>ht</w:t>
        </w:r>
        <w:r w:rsidR="002834E5" w:rsidRPr="001F6514">
          <w:rPr>
            <w:rStyle w:val="Hyperlink"/>
            <w:spacing w:val="1"/>
            <w:sz w:val="24"/>
            <w:szCs w:val="24"/>
          </w:rPr>
          <w:t>t</w:t>
        </w:r>
        <w:r w:rsidR="002834E5" w:rsidRPr="001F6514">
          <w:rPr>
            <w:rStyle w:val="Hyperlink"/>
            <w:sz w:val="24"/>
            <w:szCs w:val="24"/>
          </w:rPr>
          <w:t>ps:</w:t>
        </w:r>
        <w:r w:rsidR="002834E5" w:rsidRPr="001F6514">
          <w:rPr>
            <w:rStyle w:val="Hyperlink"/>
            <w:spacing w:val="1"/>
            <w:sz w:val="24"/>
            <w:szCs w:val="24"/>
          </w:rPr>
          <w:t>/</w:t>
        </w:r>
        <w:r w:rsidR="002834E5" w:rsidRPr="001F6514">
          <w:rPr>
            <w:rStyle w:val="Hyperlink"/>
            <w:sz w:val="24"/>
            <w:szCs w:val="24"/>
          </w:rPr>
          <w:t>/do</w:t>
        </w:r>
        <w:r w:rsidR="002834E5" w:rsidRPr="001F6514">
          <w:rPr>
            <w:rStyle w:val="Hyperlink"/>
            <w:spacing w:val="1"/>
            <w:sz w:val="24"/>
            <w:szCs w:val="24"/>
          </w:rPr>
          <w:t>i</w:t>
        </w:r>
        <w:r w:rsidR="002834E5" w:rsidRPr="001F6514">
          <w:rPr>
            <w:rStyle w:val="Hyperlink"/>
            <w:sz w:val="24"/>
            <w:szCs w:val="24"/>
          </w:rPr>
          <w:t>.org/10.33487</w:t>
        </w:r>
        <w:r w:rsidR="002834E5" w:rsidRPr="001F6514">
          <w:rPr>
            <w:rStyle w:val="Hyperlink"/>
            <w:spacing w:val="-2"/>
            <w:sz w:val="24"/>
            <w:szCs w:val="24"/>
          </w:rPr>
          <w:t>/</w:t>
        </w:r>
        <w:r w:rsidR="002834E5" w:rsidRPr="001F6514">
          <w:rPr>
            <w:rStyle w:val="Hyperlink"/>
            <w:spacing w:val="-1"/>
            <w:sz w:val="24"/>
            <w:szCs w:val="24"/>
          </w:rPr>
          <w:t>e</w:t>
        </w:r>
        <w:r w:rsidR="002834E5" w:rsidRPr="001F6514">
          <w:rPr>
            <w:rStyle w:val="Hyperlink"/>
            <w:sz w:val="24"/>
            <w:szCs w:val="24"/>
          </w:rPr>
          <w:t>dumaspul.v</w:t>
        </w:r>
        <w:r w:rsidR="002834E5" w:rsidRPr="001F6514">
          <w:rPr>
            <w:rStyle w:val="Hyperlink"/>
            <w:spacing w:val="2"/>
            <w:sz w:val="24"/>
            <w:szCs w:val="24"/>
          </w:rPr>
          <w:t>3</w:t>
        </w:r>
        <w:r w:rsidR="002834E5" w:rsidRPr="001F6514">
          <w:rPr>
            <w:rStyle w:val="Hyperlink"/>
            <w:sz w:val="24"/>
            <w:szCs w:val="24"/>
          </w:rPr>
          <w:t>i2.142</w:t>
        </w:r>
      </w:hyperlink>
    </w:p>
    <w:p w14:paraId="463277F7" w14:textId="1666A0D8" w:rsidR="0045529E" w:rsidRDefault="00811359" w:rsidP="00E31847">
      <w:pPr>
        <w:spacing w:after="240"/>
        <w:ind w:left="567" w:right="13" w:hanging="540"/>
        <w:jc w:val="both"/>
        <w:rPr>
          <w:sz w:val="24"/>
          <w:szCs w:val="24"/>
        </w:rPr>
      </w:pPr>
      <w:r>
        <w:rPr>
          <w:sz w:val="24"/>
          <w:szCs w:val="24"/>
        </w:rPr>
        <w:t>Nu</w:t>
      </w:r>
      <w:r>
        <w:rPr>
          <w:spacing w:val="-1"/>
          <w:sz w:val="24"/>
          <w:szCs w:val="24"/>
        </w:rPr>
        <w:t>r</w:t>
      </w:r>
      <w:r>
        <w:rPr>
          <w:sz w:val="24"/>
          <w:szCs w:val="24"/>
        </w:rPr>
        <w:t>o</w:t>
      </w:r>
      <w:r>
        <w:rPr>
          <w:spacing w:val="-1"/>
          <w:sz w:val="24"/>
          <w:szCs w:val="24"/>
        </w:rPr>
        <w:t>c</w:t>
      </w:r>
      <w:r>
        <w:rPr>
          <w:sz w:val="24"/>
          <w:szCs w:val="24"/>
        </w:rPr>
        <w:t>hi</w:t>
      </w:r>
      <w:r>
        <w:rPr>
          <w:spacing w:val="1"/>
          <w:sz w:val="24"/>
          <w:szCs w:val="24"/>
        </w:rPr>
        <w:t>m</w:t>
      </w:r>
      <w:r>
        <w:rPr>
          <w:sz w:val="24"/>
          <w:szCs w:val="24"/>
        </w:rPr>
        <w:t>,</w:t>
      </w:r>
      <w:r>
        <w:rPr>
          <w:spacing w:val="36"/>
          <w:sz w:val="24"/>
          <w:szCs w:val="24"/>
        </w:rPr>
        <w:t xml:space="preserve"> </w:t>
      </w:r>
      <w:r>
        <w:rPr>
          <w:sz w:val="24"/>
          <w:szCs w:val="24"/>
        </w:rPr>
        <w:t>N.,</w:t>
      </w:r>
      <w:r>
        <w:rPr>
          <w:spacing w:val="35"/>
          <w:sz w:val="24"/>
          <w:szCs w:val="24"/>
        </w:rPr>
        <w:t xml:space="preserve"> </w:t>
      </w:r>
      <w:r>
        <w:rPr>
          <w:sz w:val="24"/>
          <w:szCs w:val="24"/>
        </w:rPr>
        <w:t>&amp;</w:t>
      </w:r>
      <w:r>
        <w:rPr>
          <w:spacing w:val="36"/>
          <w:sz w:val="24"/>
          <w:szCs w:val="24"/>
        </w:rPr>
        <w:t xml:space="preserve"> </w:t>
      </w:r>
      <w:r>
        <w:rPr>
          <w:sz w:val="24"/>
          <w:szCs w:val="24"/>
        </w:rPr>
        <w:t>Ng</w:t>
      </w:r>
      <w:r>
        <w:rPr>
          <w:spacing w:val="-1"/>
          <w:sz w:val="24"/>
          <w:szCs w:val="24"/>
        </w:rPr>
        <w:t>a</w:t>
      </w:r>
      <w:r>
        <w:rPr>
          <w:sz w:val="24"/>
          <w:szCs w:val="24"/>
        </w:rPr>
        <w:t>isah,</w:t>
      </w:r>
      <w:r>
        <w:rPr>
          <w:spacing w:val="36"/>
          <w:sz w:val="24"/>
          <w:szCs w:val="24"/>
        </w:rPr>
        <w:t xml:space="preserve"> </w:t>
      </w:r>
      <w:r>
        <w:rPr>
          <w:spacing w:val="1"/>
          <w:sz w:val="24"/>
          <w:szCs w:val="24"/>
        </w:rPr>
        <w:t>S</w:t>
      </w:r>
      <w:r>
        <w:rPr>
          <w:sz w:val="24"/>
          <w:szCs w:val="24"/>
        </w:rPr>
        <w:t>.</w:t>
      </w:r>
      <w:r>
        <w:rPr>
          <w:spacing w:val="36"/>
          <w:sz w:val="24"/>
          <w:szCs w:val="24"/>
        </w:rPr>
        <w:t xml:space="preserve"> </w:t>
      </w:r>
      <w:r>
        <w:rPr>
          <w:sz w:val="24"/>
          <w:szCs w:val="24"/>
        </w:rPr>
        <w:t>(202</w:t>
      </w:r>
      <w:r>
        <w:rPr>
          <w:spacing w:val="-1"/>
          <w:sz w:val="24"/>
          <w:szCs w:val="24"/>
        </w:rPr>
        <w:t>1</w:t>
      </w:r>
      <w:r>
        <w:rPr>
          <w:sz w:val="24"/>
          <w:szCs w:val="24"/>
        </w:rPr>
        <w:t>).</w:t>
      </w:r>
      <w:r>
        <w:rPr>
          <w:spacing w:val="35"/>
          <w:sz w:val="24"/>
          <w:szCs w:val="24"/>
        </w:rPr>
        <w:t xml:space="preserve"> </w:t>
      </w:r>
      <w:r>
        <w:rPr>
          <w:sz w:val="24"/>
          <w:szCs w:val="24"/>
        </w:rPr>
        <w:t>An</w:t>
      </w:r>
      <w:r>
        <w:rPr>
          <w:spacing w:val="-1"/>
          <w:sz w:val="24"/>
          <w:szCs w:val="24"/>
        </w:rPr>
        <w:t>a</w:t>
      </w:r>
      <w:r>
        <w:rPr>
          <w:sz w:val="24"/>
          <w:szCs w:val="24"/>
        </w:rPr>
        <w:t>l</w:t>
      </w:r>
      <w:r>
        <w:rPr>
          <w:spacing w:val="1"/>
          <w:sz w:val="24"/>
          <w:szCs w:val="24"/>
        </w:rPr>
        <w:t>i</w:t>
      </w:r>
      <w:r>
        <w:rPr>
          <w:sz w:val="24"/>
          <w:szCs w:val="24"/>
        </w:rPr>
        <w:t>sis</w:t>
      </w:r>
      <w:r>
        <w:rPr>
          <w:spacing w:val="36"/>
          <w:sz w:val="24"/>
          <w:szCs w:val="24"/>
        </w:rPr>
        <w:t xml:space="preserve"> </w:t>
      </w:r>
      <w:r>
        <w:rPr>
          <w:sz w:val="24"/>
          <w:szCs w:val="24"/>
        </w:rPr>
        <w:t>Isi</w:t>
      </w:r>
      <w:r>
        <w:rPr>
          <w:spacing w:val="36"/>
          <w:sz w:val="24"/>
          <w:szCs w:val="24"/>
        </w:rPr>
        <w:t xml:space="preserve"> </w:t>
      </w:r>
      <w:r>
        <w:rPr>
          <w:spacing w:val="1"/>
          <w:sz w:val="24"/>
          <w:szCs w:val="24"/>
        </w:rPr>
        <w:t>S</w:t>
      </w:r>
      <w:r>
        <w:rPr>
          <w:sz w:val="24"/>
          <w:szCs w:val="24"/>
        </w:rPr>
        <w:t>ikap</w:t>
      </w:r>
      <w:r>
        <w:rPr>
          <w:spacing w:val="35"/>
          <w:sz w:val="24"/>
          <w:szCs w:val="24"/>
        </w:rPr>
        <w:t xml:space="preserve"> </w:t>
      </w:r>
      <w:r>
        <w:rPr>
          <w:spacing w:val="1"/>
          <w:sz w:val="24"/>
          <w:szCs w:val="24"/>
        </w:rPr>
        <w:t>S</w:t>
      </w:r>
      <w:r>
        <w:rPr>
          <w:sz w:val="24"/>
          <w:szCs w:val="24"/>
        </w:rPr>
        <w:t>o</w:t>
      </w:r>
      <w:r>
        <w:rPr>
          <w:spacing w:val="-2"/>
          <w:sz w:val="24"/>
          <w:szCs w:val="24"/>
        </w:rPr>
        <w:t>s</w:t>
      </w:r>
      <w:r>
        <w:rPr>
          <w:sz w:val="24"/>
          <w:szCs w:val="24"/>
        </w:rPr>
        <w:t>ial</w:t>
      </w:r>
      <w:r>
        <w:rPr>
          <w:spacing w:val="36"/>
          <w:sz w:val="24"/>
          <w:szCs w:val="24"/>
        </w:rPr>
        <w:t xml:space="preserve"> </w:t>
      </w:r>
      <w:r>
        <w:rPr>
          <w:sz w:val="24"/>
          <w:szCs w:val="24"/>
        </w:rPr>
        <w:t>D</w:t>
      </w:r>
      <w:r>
        <w:rPr>
          <w:spacing w:val="-1"/>
          <w:sz w:val="24"/>
          <w:szCs w:val="24"/>
        </w:rPr>
        <w:t>a</w:t>
      </w:r>
      <w:r>
        <w:rPr>
          <w:sz w:val="24"/>
          <w:szCs w:val="24"/>
        </w:rPr>
        <w:t>lam</w:t>
      </w:r>
      <w:r>
        <w:rPr>
          <w:spacing w:val="36"/>
          <w:sz w:val="24"/>
          <w:szCs w:val="24"/>
        </w:rPr>
        <w:t xml:space="preserve"> </w:t>
      </w:r>
      <w:r>
        <w:rPr>
          <w:sz w:val="24"/>
          <w:szCs w:val="24"/>
        </w:rPr>
        <w:t>Buku</w:t>
      </w:r>
      <w:r>
        <w:rPr>
          <w:spacing w:val="36"/>
          <w:sz w:val="24"/>
          <w:szCs w:val="24"/>
        </w:rPr>
        <w:t xml:space="preserve"> </w:t>
      </w:r>
      <w:r>
        <w:rPr>
          <w:sz w:val="24"/>
          <w:szCs w:val="24"/>
        </w:rPr>
        <w:t>Aj</w:t>
      </w:r>
      <w:r>
        <w:rPr>
          <w:spacing w:val="-1"/>
          <w:sz w:val="24"/>
          <w:szCs w:val="24"/>
        </w:rPr>
        <w:t>a</w:t>
      </w:r>
      <w:r>
        <w:rPr>
          <w:sz w:val="24"/>
          <w:szCs w:val="24"/>
        </w:rPr>
        <w:t>r</w:t>
      </w:r>
      <w:r w:rsidR="002834E5">
        <w:rPr>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7"/>
          <w:sz w:val="24"/>
          <w:szCs w:val="24"/>
        </w:rPr>
        <w:t xml:space="preserve"> </w:t>
      </w:r>
      <w:r>
        <w:rPr>
          <w:sz w:val="24"/>
          <w:szCs w:val="24"/>
        </w:rPr>
        <w:t>Ag</w:t>
      </w:r>
      <w:r>
        <w:rPr>
          <w:spacing w:val="-1"/>
          <w:sz w:val="24"/>
          <w:szCs w:val="24"/>
        </w:rPr>
        <w:t>a</w:t>
      </w:r>
      <w:r>
        <w:rPr>
          <w:sz w:val="24"/>
          <w:szCs w:val="24"/>
        </w:rPr>
        <w:t>ma</w:t>
      </w:r>
      <w:r>
        <w:rPr>
          <w:spacing w:val="9"/>
          <w:sz w:val="24"/>
          <w:szCs w:val="24"/>
        </w:rPr>
        <w:t xml:space="preserve"> </w:t>
      </w:r>
      <w:r>
        <w:rPr>
          <w:spacing w:val="-3"/>
          <w:sz w:val="24"/>
          <w:szCs w:val="24"/>
        </w:rPr>
        <w:t>I</w:t>
      </w:r>
      <w:r>
        <w:rPr>
          <w:sz w:val="24"/>
          <w:szCs w:val="24"/>
        </w:rPr>
        <w:t>slam</w:t>
      </w:r>
      <w:r>
        <w:rPr>
          <w:spacing w:val="9"/>
          <w:sz w:val="24"/>
          <w:szCs w:val="24"/>
        </w:rPr>
        <w:t xml:space="preserve"> </w:t>
      </w:r>
      <w:r>
        <w:rPr>
          <w:sz w:val="24"/>
          <w:szCs w:val="24"/>
        </w:rPr>
        <w:t>D</w:t>
      </w:r>
      <w:r>
        <w:rPr>
          <w:spacing w:val="-1"/>
          <w:sz w:val="24"/>
          <w:szCs w:val="24"/>
        </w:rPr>
        <w:t>a</w:t>
      </w:r>
      <w:r>
        <w:rPr>
          <w:sz w:val="24"/>
          <w:szCs w:val="24"/>
        </w:rPr>
        <w:t>n</w:t>
      </w:r>
      <w:r>
        <w:rPr>
          <w:spacing w:val="7"/>
          <w:sz w:val="24"/>
          <w:szCs w:val="24"/>
        </w:rPr>
        <w:t xml:space="preserve"> </w:t>
      </w:r>
      <w:r>
        <w:rPr>
          <w:sz w:val="24"/>
          <w:szCs w:val="24"/>
        </w:rPr>
        <w:t>Budi</w:t>
      </w:r>
      <w:r>
        <w:rPr>
          <w:spacing w:val="7"/>
          <w:sz w:val="24"/>
          <w:szCs w:val="24"/>
        </w:rPr>
        <w:t xml:space="preserve"> </w:t>
      </w:r>
      <w:r>
        <w:rPr>
          <w:spacing w:val="1"/>
          <w:sz w:val="24"/>
          <w:szCs w:val="24"/>
        </w:rPr>
        <w:t>P</w:t>
      </w:r>
      <w:r>
        <w:rPr>
          <w:spacing w:val="-1"/>
          <w:sz w:val="24"/>
          <w:szCs w:val="24"/>
        </w:rPr>
        <w:t>e</w:t>
      </w:r>
      <w:r>
        <w:rPr>
          <w:sz w:val="24"/>
          <w:szCs w:val="24"/>
        </w:rPr>
        <w:t>k</w:t>
      </w:r>
      <w:r>
        <w:rPr>
          <w:spacing w:val="-1"/>
          <w:sz w:val="24"/>
          <w:szCs w:val="24"/>
        </w:rPr>
        <w:t>e</w:t>
      </w:r>
      <w:r>
        <w:rPr>
          <w:sz w:val="24"/>
          <w:szCs w:val="24"/>
        </w:rPr>
        <w:t>rti.</w:t>
      </w:r>
      <w:r>
        <w:rPr>
          <w:spacing w:val="11"/>
          <w:sz w:val="24"/>
          <w:szCs w:val="24"/>
        </w:rPr>
        <w:t xml:space="preserve"> </w:t>
      </w:r>
      <w:r>
        <w:rPr>
          <w:sz w:val="24"/>
          <w:szCs w:val="24"/>
        </w:rPr>
        <w:t>Al</w:t>
      </w:r>
      <w:r>
        <w:rPr>
          <w:spacing w:val="7"/>
          <w:sz w:val="24"/>
          <w:szCs w:val="24"/>
        </w:rPr>
        <w:t xml:space="preserve"> </w:t>
      </w:r>
      <w:r>
        <w:rPr>
          <w:sz w:val="24"/>
          <w:szCs w:val="24"/>
        </w:rPr>
        <w:t>Hikmah:</w:t>
      </w:r>
      <w:r>
        <w:rPr>
          <w:spacing w:val="7"/>
          <w:sz w:val="24"/>
          <w:szCs w:val="24"/>
        </w:rPr>
        <w:t xml:space="preserve"> </w:t>
      </w:r>
      <w:r>
        <w:rPr>
          <w:sz w:val="24"/>
          <w:szCs w:val="24"/>
        </w:rPr>
        <w:t>Journ</w:t>
      </w:r>
      <w:r>
        <w:rPr>
          <w:spacing w:val="-1"/>
          <w:sz w:val="24"/>
          <w:szCs w:val="24"/>
        </w:rPr>
        <w:t>a</w:t>
      </w:r>
      <w:r>
        <w:rPr>
          <w:sz w:val="24"/>
          <w:szCs w:val="24"/>
        </w:rPr>
        <w:t>l</w:t>
      </w:r>
      <w:r>
        <w:rPr>
          <w:spacing w:val="7"/>
          <w:sz w:val="24"/>
          <w:szCs w:val="24"/>
        </w:rPr>
        <w:t xml:space="preserve"> </w:t>
      </w:r>
      <w:r>
        <w:rPr>
          <w:sz w:val="24"/>
          <w:szCs w:val="24"/>
        </w:rPr>
        <w:t>of</w:t>
      </w:r>
      <w:r>
        <w:rPr>
          <w:spacing w:val="6"/>
          <w:sz w:val="24"/>
          <w:szCs w:val="24"/>
        </w:rPr>
        <w:t xml:space="preserve"> </w:t>
      </w:r>
      <w:r>
        <w:rPr>
          <w:sz w:val="24"/>
          <w:szCs w:val="24"/>
        </w:rPr>
        <w:t>Edu</w:t>
      </w:r>
      <w:r>
        <w:rPr>
          <w:spacing w:val="1"/>
          <w:sz w:val="24"/>
          <w:szCs w:val="24"/>
        </w:rPr>
        <w:t>c</w:t>
      </w:r>
      <w:r>
        <w:rPr>
          <w:spacing w:val="-1"/>
          <w:sz w:val="24"/>
          <w:szCs w:val="24"/>
        </w:rPr>
        <w:t>a</w:t>
      </w:r>
      <w:r>
        <w:rPr>
          <w:sz w:val="24"/>
          <w:szCs w:val="24"/>
        </w:rPr>
        <w:t>t</w:t>
      </w:r>
      <w:r>
        <w:rPr>
          <w:spacing w:val="1"/>
          <w:sz w:val="24"/>
          <w:szCs w:val="24"/>
        </w:rPr>
        <w:t>i</w:t>
      </w:r>
      <w:r>
        <w:rPr>
          <w:sz w:val="24"/>
          <w:szCs w:val="24"/>
        </w:rPr>
        <w:t>o</w:t>
      </w:r>
      <w:r>
        <w:rPr>
          <w:spacing w:val="2"/>
          <w:sz w:val="24"/>
          <w:szCs w:val="24"/>
        </w:rPr>
        <w:t>n</w:t>
      </w:r>
      <w:r>
        <w:rPr>
          <w:sz w:val="24"/>
          <w:szCs w:val="24"/>
        </w:rPr>
        <w:t>,</w:t>
      </w:r>
      <w:r w:rsidR="002834E5">
        <w:rPr>
          <w:sz w:val="24"/>
          <w:szCs w:val="24"/>
        </w:rPr>
        <w:t xml:space="preserve"> </w:t>
      </w:r>
      <w:r>
        <w:rPr>
          <w:sz w:val="24"/>
          <w:szCs w:val="24"/>
        </w:rPr>
        <w:t>2(1</w:t>
      </w:r>
      <w:r>
        <w:rPr>
          <w:spacing w:val="-1"/>
          <w:sz w:val="24"/>
          <w:szCs w:val="24"/>
        </w:rPr>
        <w:t>)</w:t>
      </w:r>
      <w:r>
        <w:rPr>
          <w:sz w:val="24"/>
          <w:szCs w:val="24"/>
        </w:rPr>
        <w:t>, 37–52. ht</w:t>
      </w:r>
      <w:r>
        <w:rPr>
          <w:spacing w:val="1"/>
          <w:sz w:val="24"/>
          <w:szCs w:val="24"/>
        </w:rPr>
        <w:t>t</w:t>
      </w:r>
      <w:r>
        <w:rPr>
          <w:sz w:val="24"/>
          <w:szCs w:val="24"/>
        </w:rPr>
        <w:t>ps:</w:t>
      </w:r>
      <w:r>
        <w:rPr>
          <w:spacing w:val="1"/>
          <w:sz w:val="24"/>
          <w:szCs w:val="24"/>
        </w:rPr>
        <w:t>/</w:t>
      </w:r>
      <w:r>
        <w:rPr>
          <w:sz w:val="24"/>
          <w:szCs w:val="24"/>
        </w:rPr>
        <w:t>/do</w:t>
      </w:r>
      <w:r>
        <w:rPr>
          <w:spacing w:val="1"/>
          <w:sz w:val="24"/>
          <w:szCs w:val="24"/>
        </w:rPr>
        <w:t>i</w:t>
      </w:r>
      <w:r>
        <w:rPr>
          <w:sz w:val="24"/>
          <w:szCs w:val="24"/>
        </w:rPr>
        <w:t>.</w:t>
      </w:r>
      <w:r>
        <w:rPr>
          <w:spacing w:val="-2"/>
          <w:sz w:val="24"/>
          <w:szCs w:val="24"/>
        </w:rPr>
        <w:t>o</w:t>
      </w:r>
      <w:r>
        <w:rPr>
          <w:sz w:val="24"/>
          <w:szCs w:val="24"/>
        </w:rPr>
        <w:t>rg/10.54168/ahj</w:t>
      </w:r>
      <w:r>
        <w:rPr>
          <w:spacing w:val="-1"/>
          <w:sz w:val="24"/>
          <w:szCs w:val="24"/>
        </w:rPr>
        <w:t>e</w:t>
      </w:r>
      <w:r>
        <w:rPr>
          <w:sz w:val="24"/>
          <w:szCs w:val="24"/>
        </w:rPr>
        <w:t>.v2i1.29</w:t>
      </w:r>
    </w:p>
    <w:p w14:paraId="3A5965D1" w14:textId="2701E423" w:rsidR="002834E5" w:rsidRDefault="00811359" w:rsidP="00E31847">
      <w:pPr>
        <w:spacing w:after="240"/>
        <w:ind w:left="567" w:right="13" w:hanging="540"/>
        <w:jc w:val="both"/>
        <w:rPr>
          <w:sz w:val="24"/>
          <w:szCs w:val="24"/>
        </w:rPr>
      </w:pPr>
      <w:r>
        <w:rPr>
          <w:spacing w:val="1"/>
          <w:sz w:val="24"/>
          <w:szCs w:val="24"/>
        </w:rPr>
        <w:t>P</w:t>
      </w:r>
      <w:r>
        <w:rPr>
          <w:spacing w:val="-1"/>
          <w:sz w:val="24"/>
          <w:szCs w:val="24"/>
        </w:rPr>
        <w:t>e</w:t>
      </w:r>
      <w:r>
        <w:rPr>
          <w:sz w:val="24"/>
          <w:szCs w:val="24"/>
        </w:rPr>
        <w:t>r</w:t>
      </w:r>
      <w:r>
        <w:rPr>
          <w:spacing w:val="-2"/>
          <w:sz w:val="24"/>
          <w:szCs w:val="24"/>
        </w:rPr>
        <w:t>a</w:t>
      </w:r>
      <w:r>
        <w:rPr>
          <w:sz w:val="24"/>
          <w:szCs w:val="24"/>
        </w:rPr>
        <w:t>tur</w:t>
      </w:r>
      <w:r>
        <w:rPr>
          <w:spacing w:val="-1"/>
          <w:sz w:val="24"/>
          <w:szCs w:val="24"/>
        </w:rPr>
        <w:t>a</w:t>
      </w:r>
      <w:r>
        <w:rPr>
          <w:sz w:val="24"/>
          <w:szCs w:val="24"/>
        </w:rPr>
        <w:t>n</w:t>
      </w:r>
      <w:r>
        <w:rPr>
          <w:spacing w:val="-12"/>
          <w:sz w:val="24"/>
          <w:szCs w:val="24"/>
        </w:rPr>
        <w:t xml:space="preserve"> </w:t>
      </w:r>
      <w:r>
        <w:rPr>
          <w:spacing w:val="1"/>
          <w:sz w:val="24"/>
          <w:szCs w:val="24"/>
        </w:rPr>
        <w:t>P</w:t>
      </w:r>
      <w:r>
        <w:rPr>
          <w:sz w:val="24"/>
          <w:szCs w:val="24"/>
        </w:rPr>
        <w:t>r</w:t>
      </w:r>
      <w:r>
        <w:rPr>
          <w:spacing w:val="-2"/>
          <w:sz w:val="24"/>
          <w:szCs w:val="24"/>
        </w:rPr>
        <w:t>e</w:t>
      </w:r>
      <w:r>
        <w:rPr>
          <w:sz w:val="24"/>
          <w:szCs w:val="24"/>
        </w:rPr>
        <w:t>si</w:t>
      </w:r>
      <w:r>
        <w:rPr>
          <w:spacing w:val="3"/>
          <w:sz w:val="24"/>
          <w:szCs w:val="24"/>
        </w:rPr>
        <w:t>d</w:t>
      </w:r>
      <w:r>
        <w:rPr>
          <w:spacing w:val="-1"/>
          <w:sz w:val="24"/>
          <w:szCs w:val="24"/>
        </w:rPr>
        <w:t>e</w:t>
      </w:r>
      <w:r>
        <w:rPr>
          <w:sz w:val="24"/>
          <w:szCs w:val="24"/>
        </w:rPr>
        <w:t>n.</w:t>
      </w:r>
      <w:r>
        <w:rPr>
          <w:spacing w:val="-12"/>
          <w:sz w:val="24"/>
          <w:szCs w:val="24"/>
        </w:rPr>
        <w:t xml:space="preserve"> </w:t>
      </w:r>
      <w:r>
        <w:rPr>
          <w:sz w:val="24"/>
          <w:szCs w:val="24"/>
        </w:rPr>
        <w:t>(20</w:t>
      </w:r>
      <w:r>
        <w:rPr>
          <w:spacing w:val="1"/>
          <w:sz w:val="24"/>
          <w:szCs w:val="24"/>
        </w:rPr>
        <w:t>1</w:t>
      </w:r>
      <w:r>
        <w:rPr>
          <w:sz w:val="24"/>
          <w:szCs w:val="24"/>
        </w:rPr>
        <w:t>7).</w:t>
      </w:r>
      <w:r>
        <w:rPr>
          <w:spacing w:val="-13"/>
          <w:sz w:val="24"/>
          <w:szCs w:val="24"/>
        </w:rPr>
        <w:t xml:space="preserve"> </w:t>
      </w:r>
      <w:r>
        <w:rPr>
          <w:spacing w:val="1"/>
          <w:sz w:val="24"/>
          <w:szCs w:val="24"/>
        </w:rPr>
        <w:t>P</w:t>
      </w:r>
      <w:r>
        <w:rPr>
          <w:spacing w:val="-1"/>
          <w:sz w:val="24"/>
          <w:szCs w:val="24"/>
        </w:rPr>
        <w:t>e</w:t>
      </w:r>
      <w:r>
        <w:rPr>
          <w:sz w:val="24"/>
          <w:szCs w:val="24"/>
        </w:rPr>
        <w:t>r</w:t>
      </w:r>
      <w:r>
        <w:rPr>
          <w:spacing w:val="-2"/>
          <w:sz w:val="24"/>
          <w:szCs w:val="24"/>
        </w:rPr>
        <w:t>a</w:t>
      </w:r>
      <w:r>
        <w:rPr>
          <w:sz w:val="24"/>
          <w:szCs w:val="24"/>
        </w:rPr>
        <w:t>tur</w:t>
      </w:r>
      <w:r>
        <w:rPr>
          <w:spacing w:val="-1"/>
          <w:sz w:val="24"/>
          <w:szCs w:val="24"/>
        </w:rPr>
        <w:t>a</w:t>
      </w:r>
      <w:r>
        <w:rPr>
          <w:sz w:val="24"/>
          <w:szCs w:val="24"/>
        </w:rPr>
        <w:t>n</w:t>
      </w:r>
      <w:r>
        <w:rPr>
          <w:spacing w:val="-12"/>
          <w:sz w:val="24"/>
          <w:szCs w:val="24"/>
        </w:rPr>
        <w:t xml:space="preserve"> </w:t>
      </w:r>
      <w:r>
        <w:rPr>
          <w:spacing w:val="1"/>
          <w:sz w:val="24"/>
          <w:szCs w:val="24"/>
        </w:rPr>
        <w:t>Pr</w:t>
      </w:r>
      <w:r>
        <w:rPr>
          <w:spacing w:val="-1"/>
          <w:sz w:val="24"/>
          <w:szCs w:val="24"/>
        </w:rPr>
        <w:t>e</w:t>
      </w:r>
      <w:r>
        <w:rPr>
          <w:sz w:val="24"/>
          <w:szCs w:val="24"/>
        </w:rPr>
        <w:t>siden</w:t>
      </w:r>
      <w:r>
        <w:rPr>
          <w:spacing w:val="-12"/>
          <w:sz w:val="24"/>
          <w:szCs w:val="24"/>
        </w:rPr>
        <w:t xml:space="preserve"> </w:t>
      </w:r>
      <w:r>
        <w:rPr>
          <w:sz w:val="24"/>
          <w:szCs w:val="24"/>
        </w:rPr>
        <w:t>No</w:t>
      </w:r>
      <w:r>
        <w:rPr>
          <w:spacing w:val="-10"/>
          <w:sz w:val="24"/>
          <w:szCs w:val="24"/>
        </w:rPr>
        <w:t xml:space="preserve"> </w:t>
      </w:r>
      <w:r>
        <w:rPr>
          <w:sz w:val="24"/>
          <w:szCs w:val="24"/>
        </w:rPr>
        <w:t>87</w:t>
      </w:r>
      <w:r>
        <w:rPr>
          <w:spacing w:val="-12"/>
          <w:sz w:val="24"/>
          <w:szCs w:val="24"/>
        </w:rPr>
        <w:t xml:space="preserve"> </w:t>
      </w:r>
      <w:r>
        <w:rPr>
          <w:sz w:val="24"/>
          <w:szCs w:val="24"/>
        </w:rPr>
        <w:t>T</w:t>
      </w:r>
      <w:r>
        <w:rPr>
          <w:spacing w:val="-1"/>
          <w:sz w:val="24"/>
          <w:szCs w:val="24"/>
        </w:rPr>
        <w:t>a</w:t>
      </w:r>
      <w:r>
        <w:rPr>
          <w:sz w:val="24"/>
          <w:szCs w:val="24"/>
        </w:rPr>
        <w:t>hun</w:t>
      </w:r>
      <w:r>
        <w:rPr>
          <w:spacing w:val="-12"/>
          <w:sz w:val="24"/>
          <w:szCs w:val="24"/>
        </w:rPr>
        <w:t xml:space="preserve"> </w:t>
      </w:r>
      <w:r>
        <w:rPr>
          <w:sz w:val="24"/>
          <w:szCs w:val="24"/>
        </w:rPr>
        <w:t>2017</w:t>
      </w:r>
      <w:r>
        <w:rPr>
          <w:spacing w:val="-12"/>
          <w:sz w:val="24"/>
          <w:szCs w:val="24"/>
        </w:rPr>
        <w:t xml:space="preserve"> </w:t>
      </w:r>
      <w:r>
        <w:rPr>
          <w:sz w:val="24"/>
          <w:szCs w:val="24"/>
        </w:rPr>
        <w:t>T</w:t>
      </w:r>
      <w:r>
        <w:rPr>
          <w:spacing w:val="-1"/>
          <w:sz w:val="24"/>
          <w:szCs w:val="24"/>
        </w:rPr>
        <w:t>e</w:t>
      </w:r>
      <w:r>
        <w:rPr>
          <w:sz w:val="24"/>
          <w:szCs w:val="24"/>
        </w:rPr>
        <w:t>ntang</w:t>
      </w:r>
      <w:r>
        <w:rPr>
          <w:spacing w:val="-10"/>
          <w:sz w:val="24"/>
          <w:szCs w:val="24"/>
        </w:rPr>
        <w:t xml:space="preserve"> </w:t>
      </w:r>
      <w:r>
        <w:rPr>
          <w:spacing w:val="1"/>
          <w:sz w:val="24"/>
          <w:szCs w:val="24"/>
        </w:rPr>
        <w:t>P</w:t>
      </w:r>
      <w:r>
        <w:rPr>
          <w:spacing w:val="-1"/>
          <w:sz w:val="24"/>
          <w:szCs w:val="24"/>
        </w:rPr>
        <w:t>e</w:t>
      </w:r>
      <w:r>
        <w:rPr>
          <w:sz w:val="24"/>
          <w:szCs w:val="24"/>
        </w:rPr>
        <w:t>ngu</w:t>
      </w:r>
      <w:r>
        <w:rPr>
          <w:spacing w:val="-1"/>
          <w:sz w:val="24"/>
          <w:szCs w:val="24"/>
        </w:rPr>
        <w:t>a</w:t>
      </w:r>
      <w:r>
        <w:rPr>
          <w:sz w:val="24"/>
          <w:szCs w:val="24"/>
        </w:rPr>
        <w:t xml:space="preserve">tan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r.</w:t>
      </w:r>
      <w:r>
        <w:rPr>
          <w:spacing w:val="2"/>
          <w:sz w:val="24"/>
          <w:szCs w:val="24"/>
        </w:rPr>
        <w:t xml:space="preserve"> L</w:t>
      </w:r>
      <w:r>
        <w:rPr>
          <w:spacing w:val="-1"/>
          <w:sz w:val="24"/>
          <w:szCs w:val="24"/>
        </w:rPr>
        <w:t>e</w:t>
      </w:r>
      <w:r>
        <w:rPr>
          <w:sz w:val="24"/>
          <w:szCs w:val="24"/>
        </w:rPr>
        <w:t>mba</w:t>
      </w:r>
      <w:r>
        <w:rPr>
          <w:spacing w:val="-1"/>
          <w:sz w:val="24"/>
          <w:szCs w:val="24"/>
        </w:rPr>
        <w:t>ra</w:t>
      </w:r>
      <w:r>
        <w:rPr>
          <w:sz w:val="24"/>
          <w:szCs w:val="24"/>
        </w:rPr>
        <w:t>n</w:t>
      </w:r>
      <w:r>
        <w:rPr>
          <w:spacing w:val="1"/>
          <w:sz w:val="24"/>
          <w:szCs w:val="24"/>
        </w:rPr>
        <w:t xml:space="preserve"> </w:t>
      </w:r>
      <w:r>
        <w:rPr>
          <w:spacing w:val="2"/>
          <w:sz w:val="24"/>
          <w:szCs w:val="24"/>
        </w:rPr>
        <w:t>N</w:t>
      </w:r>
      <w:r>
        <w:rPr>
          <w:spacing w:val="-1"/>
          <w:sz w:val="24"/>
          <w:szCs w:val="24"/>
        </w:rPr>
        <w:t>e</w:t>
      </w:r>
      <w:r>
        <w:rPr>
          <w:sz w:val="24"/>
          <w:szCs w:val="24"/>
        </w:rPr>
        <w:t>g</w:t>
      </w:r>
      <w:r>
        <w:rPr>
          <w:spacing w:val="-1"/>
          <w:sz w:val="24"/>
          <w:szCs w:val="24"/>
        </w:rPr>
        <w:t>a</w:t>
      </w:r>
      <w:r>
        <w:rPr>
          <w:spacing w:val="1"/>
          <w:sz w:val="24"/>
          <w:szCs w:val="24"/>
        </w:rPr>
        <w:t>r</w:t>
      </w:r>
      <w:r>
        <w:rPr>
          <w:sz w:val="24"/>
          <w:szCs w:val="24"/>
        </w:rPr>
        <w:t>a R</w:t>
      </w:r>
      <w:r>
        <w:rPr>
          <w:spacing w:val="-1"/>
          <w:sz w:val="24"/>
          <w:szCs w:val="24"/>
        </w:rPr>
        <w:t>e</w:t>
      </w:r>
      <w:r>
        <w:rPr>
          <w:sz w:val="24"/>
          <w:szCs w:val="24"/>
        </w:rPr>
        <w:t>p</w:t>
      </w:r>
      <w:r>
        <w:rPr>
          <w:spacing w:val="2"/>
          <w:sz w:val="24"/>
          <w:szCs w:val="24"/>
        </w:rPr>
        <w:t>u</w:t>
      </w:r>
      <w:r>
        <w:rPr>
          <w:sz w:val="24"/>
          <w:szCs w:val="24"/>
        </w:rPr>
        <w:t>bl</w:t>
      </w:r>
      <w:r>
        <w:rPr>
          <w:spacing w:val="1"/>
          <w:sz w:val="24"/>
          <w:szCs w:val="24"/>
        </w:rPr>
        <w:t>i</w:t>
      </w:r>
      <w:r>
        <w:rPr>
          <w:sz w:val="24"/>
          <w:szCs w:val="24"/>
        </w:rPr>
        <w:t>k</w:t>
      </w:r>
      <w:r>
        <w:rPr>
          <w:spacing w:val="1"/>
          <w:sz w:val="24"/>
          <w:szCs w:val="24"/>
        </w:rPr>
        <w:t xml:space="preserve"> </w:t>
      </w:r>
      <w:r>
        <w:rPr>
          <w:spacing w:val="-3"/>
          <w:sz w:val="24"/>
          <w:szCs w:val="24"/>
        </w:rPr>
        <w:t>I</w:t>
      </w:r>
      <w:r>
        <w:rPr>
          <w:sz w:val="24"/>
          <w:szCs w:val="24"/>
        </w:rPr>
        <w:t>ndon</w:t>
      </w:r>
      <w:r>
        <w:rPr>
          <w:spacing w:val="-1"/>
          <w:sz w:val="24"/>
          <w:szCs w:val="24"/>
        </w:rPr>
        <w:t>e</w:t>
      </w:r>
      <w:r>
        <w:rPr>
          <w:sz w:val="24"/>
          <w:szCs w:val="24"/>
        </w:rPr>
        <w:t>sia</w:t>
      </w:r>
      <w:r>
        <w:rPr>
          <w:spacing w:val="1"/>
          <w:sz w:val="24"/>
          <w:szCs w:val="24"/>
        </w:rPr>
        <w:t xml:space="preserve"> </w:t>
      </w:r>
      <w:r>
        <w:rPr>
          <w:sz w:val="24"/>
          <w:szCs w:val="24"/>
        </w:rPr>
        <w:t>Nomo</w:t>
      </w:r>
      <w:r>
        <w:rPr>
          <w:spacing w:val="3"/>
          <w:sz w:val="24"/>
          <w:szCs w:val="24"/>
        </w:rPr>
        <w:t>r</w:t>
      </w:r>
      <w:r>
        <w:rPr>
          <w:sz w:val="24"/>
          <w:szCs w:val="24"/>
        </w:rPr>
        <w:t>,</w:t>
      </w:r>
      <w:r>
        <w:rPr>
          <w:spacing w:val="4"/>
          <w:sz w:val="24"/>
          <w:szCs w:val="24"/>
        </w:rPr>
        <w:t xml:space="preserve"> </w:t>
      </w:r>
      <w:r>
        <w:rPr>
          <w:sz w:val="24"/>
          <w:szCs w:val="24"/>
        </w:rPr>
        <w:t xml:space="preserve">87. </w:t>
      </w:r>
      <w:hyperlink r:id="rId27" w:history="1">
        <w:r w:rsidR="002834E5" w:rsidRPr="001F6514">
          <w:rPr>
            <w:rStyle w:val="Hyperlink"/>
            <w:sz w:val="24"/>
            <w:szCs w:val="24"/>
          </w:rPr>
          <w:t>ht</w:t>
        </w:r>
        <w:r w:rsidR="002834E5" w:rsidRPr="001F6514">
          <w:rPr>
            <w:rStyle w:val="Hyperlink"/>
            <w:spacing w:val="1"/>
            <w:sz w:val="24"/>
            <w:szCs w:val="24"/>
          </w:rPr>
          <w:t>t</w:t>
        </w:r>
        <w:r w:rsidR="002834E5" w:rsidRPr="001F6514">
          <w:rPr>
            <w:rStyle w:val="Hyperlink"/>
            <w:sz w:val="24"/>
            <w:szCs w:val="24"/>
          </w:rPr>
          <w:t>ps:</w:t>
        </w:r>
        <w:r w:rsidR="002834E5" w:rsidRPr="001F6514">
          <w:rPr>
            <w:rStyle w:val="Hyperlink"/>
            <w:spacing w:val="1"/>
            <w:sz w:val="24"/>
            <w:szCs w:val="24"/>
          </w:rPr>
          <w:t>/</w:t>
        </w:r>
        <w:r w:rsidR="002834E5" w:rsidRPr="001F6514">
          <w:rPr>
            <w:rStyle w:val="Hyperlink"/>
            <w:sz w:val="24"/>
            <w:szCs w:val="24"/>
          </w:rPr>
          <w:t>/pe</w:t>
        </w:r>
        <w:r w:rsidR="002834E5" w:rsidRPr="001F6514">
          <w:rPr>
            <w:rStyle w:val="Hyperlink"/>
            <w:spacing w:val="-1"/>
            <w:sz w:val="24"/>
            <w:szCs w:val="24"/>
          </w:rPr>
          <w:t>ra</w:t>
        </w:r>
        <w:r w:rsidR="002834E5" w:rsidRPr="001F6514">
          <w:rPr>
            <w:rStyle w:val="Hyperlink"/>
            <w:sz w:val="24"/>
            <w:szCs w:val="24"/>
          </w:rPr>
          <w:t>tur</w:t>
        </w:r>
        <w:r w:rsidR="002834E5" w:rsidRPr="001F6514">
          <w:rPr>
            <w:rStyle w:val="Hyperlink"/>
            <w:spacing w:val="-1"/>
            <w:sz w:val="24"/>
            <w:szCs w:val="24"/>
          </w:rPr>
          <w:t>a</w:t>
        </w:r>
        <w:r w:rsidR="002834E5" w:rsidRPr="001F6514">
          <w:rPr>
            <w:rStyle w:val="Hyperlink"/>
            <w:sz w:val="24"/>
            <w:szCs w:val="24"/>
          </w:rPr>
          <w:t>n.go.id/</w:t>
        </w:r>
      </w:hyperlink>
    </w:p>
    <w:p w14:paraId="4D0D7736" w14:textId="77777777" w:rsidR="002834E5" w:rsidRDefault="00811359" w:rsidP="00E31847">
      <w:pPr>
        <w:spacing w:after="240"/>
        <w:ind w:left="567" w:right="13" w:hanging="540"/>
        <w:jc w:val="both"/>
        <w:rPr>
          <w:sz w:val="24"/>
          <w:szCs w:val="24"/>
        </w:rPr>
      </w:pPr>
      <w:r>
        <w:rPr>
          <w:spacing w:val="1"/>
          <w:sz w:val="24"/>
          <w:szCs w:val="24"/>
        </w:rPr>
        <w:t>P</w:t>
      </w:r>
      <w:r>
        <w:rPr>
          <w:sz w:val="24"/>
          <w:szCs w:val="24"/>
        </w:rPr>
        <w:t>urb</w:t>
      </w:r>
      <w:r>
        <w:rPr>
          <w:spacing w:val="-2"/>
          <w:sz w:val="24"/>
          <w:szCs w:val="24"/>
        </w:rPr>
        <w:t>a</w:t>
      </w:r>
      <w:r>
        <w:rPr>
          <w:sz w:val="24"/>
          <w:szCs w:val="24"/>
        </w:rPr>
        <w:t xml:space="preserve">, </w:t>
      </w:r>
      <w:r>
        <w:rPr>
          <w:spacing w:val="1"/>
          <w:sz w:val="24"/>
          <w:szCs w:val="24"/>
        </w:rPr>
        <w:t>S</w:t>
      </w:r>
      <w:r>
        <w:rPr>
          <w:sz w:val="24"/>
          <w:szCs w:val="24"/>
        </w:rPr>
        <w:t>. (20</w:t>
      </w:r>
      <w:r>
        <w:rPr>
          <w:spacing w:val="-1"/>
          <w:sz w:val="24"/>
          <w:szCs w:val="24"/>
        </w:rPr>
        <w:t>2</w:t>
      </w:r>
      <w:r>
        <w:rPr>
          <w:sz w:val="24"/>
          <w:szCs w:val="24"/>
        </w:rPr>
        <w:t>1). L</w:t>
      </w:r>
      <w:r>
        <w:rPr>
          <w:spacing w:val="-1"/>
          <w:sz w:val="24"/>
          <w:szCs w:val="24"/>
        </w:rPr>
        <w:t>a</w:t>
      </w:r>
      <w:r>
        <w:rPr>
          <w:sz w:val="24"/>
          <w:szCs w:val="24"/>
        </w:rPr>
        <w:t>nd</w:t>
      </w:r>
      <w:r>
        <w:rPr>
          <w:spacing w:val="-1"/>
          <w:sz w:val="24"/>
          <w:szCs w:val="24"/>
        </w:rPr>
        <w:t>a</w:t>
      </w:r>
      <w:r>
        <w:rPr>
          <w:spacing w:val="2"/>
          <w:sz w:val="24"/>
          <w:szCs w:val="24"/>
        </w:rPr>
        <w:t>s</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d</w:t>
      </w:r>
      <w:r>
        <w:rPr>
          <w:spacing w:val="-1"/>
          <w:sz w:val="24"/>
          <w:szCs w:val="24"/>
        </w:rPr>
        <w:t>a</w:t>
      </w:r>
      <w:r>
        <w:rPr>
          <w:sz w:val="24"/>
          <w:szCs w:val="24"/>
        </w:rPr>
        <w:t>gogik (T</w:t>
      </w:r>
      <w:r>
        <w:rPr>
          <w:spacing w:val="-1"/>
          <w:sz w:val="24"/>
          <w:szCs w:val="24"/>
        </w:rPr>
        <w:t>e</w:t>
      </w:r>
      <w:r>
        <w:rPr>
          <w:spacing w:val="2"/>
          <w:sz w:val="24"/>
          <w:szCs w:val="24"/>
        </w:rPr>
        <w:t>o</w:t>
      </w:r>
      <w:r>
        <w:rPr>
          <w:sz w:val="24"/>
          <w:szCs w:val="24"/>
        </w:rPr>
        <w:t>ri 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z w:val="24"/>
          <w:szCs w:val="24"/>
        </w:rPr>
        <w:t>j</w:t>
      </w:r>
      <w:r>
        <w:rPr>
          <w:spacing w:val="1"/>
          <w:sz w:val="24"/>
          <w:szCs w:val="24"/>
        </w:rPr>
        <w:t>i</w:t>
      </w:r>
      <w:r>
        <w:rPr>
          <w:spacing w:val="-1"/>
          <w:sz w:val="24"/>
          <w:szCs w:val="24"/>
        </w:rPr>
        <w:t>a</w:t>
      </w:r>
      <w:r>
        <w:rPr>
          <w:sz w:val="24"/>
          <w:szCs w:val="24"/>
        </w:rPr>
        <w:t>n</w:t>
      </w:r>
      <w:r>
        <w:rPr>
          <w:spacing w:val="1"/>
          <w:sz w:val="24"/>
          <w:szCs w:val="24"/>
        </w:rPr>
        <w:t>)</w:t>
      </w:r>
      <w:r>
        <w:rPr>
          <w:sz w:val="24"/>
          <w:szCs w:val="24"/>
        </w:rPr>
        <w:t>. Y</w:t>
      </w:r>
      <w:r>
        <w:rPr>
          <w:spacing w:val="-1"/>
          <w:sz w:val="24"/>
          <w:szCs w:val="24"/>
        </w:rPr>
        <w:t>a</w:t>
      </w:r>
      <w:r>
        <w:rPr>
          <w:spacing w:val="2"/>
          <w:sz w:val="24"/>
          <w:szCs w:val="24"/>
        </w:rPr>
        <w:t>y</w:t>
      </w:r>
      <w:r>
        <w:rPr>
          <w:spacing w:val="-1"/>
          <w:sz w:val="24"/>
          <w:szCs w:val="24"/>
        </w:rPr>
        <w:t>a</w:t>
      </w:r>
      <w:r>
        <w:rPr>
          <w:sz w:val="24"/>
          <w:szCs w:val="24"/>
        </w:rPr>
        <w:t>s</w:t>
      </w:r>
      <w:r>
        <w:rPr>
          <w:spacing w:val="-1"/>
          <w:sz w:val="24"/>
          <w:szCs w:val="24"/>
        </w:rPr>
        <w:t>a</w:t>
      </w:r>
      <w:r>
        <w:rPr>
          <w:sz w:val="24"/>
          <w:szCs w:val="24"/>
        </w:rPr>
        <w:t xml:space="preserve">n Kita </w:t>
      </w:r>
      <w:r>
        <w:rPr>
          <w:spacing w:val="2"/>
          <w:sz w:val="24"/>
          <w:szCs w:val="24"/>
        </w:rPr>
        <w:t>M</w:t>
      </w:r>
      <w:r>
        <w:rPr>
          <w:spacing w:val="-1"/>
          <w:sz w:val="24"/>
          <w:szCs w:val="24"/>
        </w:rPr>
        <w:t>e</w:t>
      </w:r>
      <w:r>
        <w:rPr>
          <w:sz w:val="24"/>
          <w:szCs w:val="24"/>
        </w:rPr>
        <w:t>nul</w:t>
      </w:r>
      <w:r>
        <w:rPr>
          <w:spacing w:val="1"/>
          <w:sz w:val="24"/>
          <w:szCs w:val="24"/>
        </w:rPr>
        <w:t>i</w:t>
      </w:r>
      <w:r>
        <w:rPr>
          <w:sz w:val="24"/>
          <w:szCs w:val="24"/>
        </w:rPr>
        <w:t xml:space="preserve">s. </w:t>
      </w:r>
      <w:r>
        <w:rPr>
          <w:spacing w:val="1"/>
          <w:sz w:val="24"/>
          <w:szCs w:val="24"/>
        </w:rPr>
        <w:t>P</w:t>
      </w:r>
      <w:r>
        <w:rPr>
          <w:sz w:val="24"/>
          <w:szCs w:val="24"/>
        </w:rPr>
        <w:t>urn</w:t>
      </w:r>
      <w:r>
        <w:rPr>
          <w:spacing w:val="-2"/>
          <w:sz w:val="24"/>
          <w:szCs w:val="24"/>
        </w:rPr>
        <w:t>a</w:t>
      </w:r>
      <w:r>
        <w:rPr>
          <w:sz w:val="24"/>
          <w:szCs w:val="24"/>
        </w:rPr>
        <w:t xml:space="preserve">, T. </w:t>
      </w:r>
      <w:r>
        <w:rPr>
          <w:spacing w:val="-1"/>
          <w:sz w:val="24"/>
          <w:szCs w:val="24"/>
        </w:rPr>
        <w:t>H</w:t>
      </w:r>
      <w:r>
        <w:rPr>
          <w:sz w:val="24"/>
          <w:szCs w:val="24"/>
        </w:rPr>
        <w:t>. (20</w:t>
      </w:r>
      <w:r>
        <w:rPr>
          <w:spacing w:val="-1"/>
          <w:sz w:val="24"/>
          <w:szCs w:val="24"/>
        </w:rPr>
        <w:t>2</w:t>
      </w:r>
      <w:r>
        <w:rPr>
          <w:sz w:val="24"/>
          <w:szCs w:val="24"/>
        </w:rPr>
        <w:t xml:space="preserve">3). </w:t>
      </w:r>
      <w:r>
        <w:rPr>
          <w:spacing w:val="1"/>
          <w:sz w:val="24"/>
          <w:szCs w:val="24"/>
        </w:rPr>
        <w:t>P</w:t>
      </w:r>
      <w:r>
        <w:rPr>
          <w:spacing w:val="-1"/>
          <w:sz w:val="24"/>
          <w:szCs w:val="24"/>
        </w:rPr>
        <w:t>e</w:t>
      </w:r>
      <w:r>
        <w:rPr>
          <w:sz w:val="24"/>
          <w:szCs w:val="24"/>
        </w:rPr>
        <w:t>nt</w:t>
      </w:r>
      <w:r>
        <w:rPr>
          <w:spacing w:val="1"/>
          <w:sz w:val="24"/>
          <w:szCs w:val="24"/>
        </w:rPr>
        <w:t>i</w:t>
      </w:r>
      <w:r>
        <w:rPr>
          <w:sz w:val="24"/>
          <w:szCs w:val="24"/>
        </w:rPr>
        <w:t>ngnya</w:t>
      </w:r>
      <w:r>
        <w:rPr>
          <w:spacing w:val="-1"/>
          <w:sz w:val="24"/>
          <w:szCs w:val="24"/>
        </w:rPr>
        <w:t xml:space="preserve"> </w:t>
      </w:r>
      <w:r>
        <w:rPr>
          <w:sz w:val="24"/>
          <w:szCs w:val="24"/>
        </w:rPr>
        <w:t>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 xml:space="preserve">r </w:t>
      </w:r>
      <w:r>
        <w:rPr>
          <w:spacing w:val="-1"/>
          <w:sz w:val="24"/>
          <w:szCs w:val="24"/>
        </w:rPr>
        <w:t>U</w:t>
      </w:r>
      <w:r>
        <w:rPr>
          <w:sz w:val="24"/>
          <w:szCs w:val="24"/>
        </w:rPr>
        <w:t xml:space="preserve">ntuk </w:t>
      </w:r>
      <w:r>
        <w:rPr>
          <w:spacing w:val="1"/>
          <w:sz w:val="24"/>
          <w:szCs w:val="24"/>
        </w:rPr>
        <w:t>P</w:t>
      </w:r>
      <w:r>
        <w:rPr>
          <w:spacing w:val="-1"/>
          <w:sz w:val="24"/>
          <w:szCs w:val="24"/>
        </w:rPr>
        <w:t>e</w:t>
      </w:r>
      <w:r>
        <w:rPr>
          <w:sz w:val="24"/>
          <w:szCs w:val="24"/>
        </w:rPr>
        <w:t>mbel</w:t>
      </w:r>
      <w:r>
        <w:rPr>
          <w:spacing w:val="-1"/>
          <w:sz w:val="24"/>
          <w:szCs w:val="24"/>
        </w:rPr>
        <w:t>a</w:t>
      </w:r>
      <w:r>
        <w:rPr>
          <w:sz w:val="24"/>
          <w:szCs w:val="24"/>
        </w:rPr>
        <w:t>ja</w:t>
      </w:r>
      <w:r>
        <w:rPr>
          <w:spacing w:val="1"/>
          <w:sz w:val="24"/>
          <w:szCs w:val="24"/>
        </w:rPr>
        <w:t>r</w:t>
      </w:r>
      <w:r>
        <w:rPr>
          <w:spacing w:val="-1"/>
          <w:sz w:val="24"/>
          <w:szCs w:val="24"/>
        </w:rPr>
        <w:t>a</w:t>
      </w:r>
      <w:r>
        <w:rPr>
          <w:sz w:val="24"/>
          <w:szCs w:val="24"/>
        </w:rPr>
        <w:t>n D</w:t>
      </w:r>
      <w:r>
        <w:rPr>
          <w:spacing w:val="-1"/>
          <w:sz w:val="24"/>
          <w:szCs w:val="24"/>
        </w:rPr>
        <w:t>a</w:t>
      </w:r>
      <w:r>
        <w:rPr>
          <w:sz w:val="24"/>
          <w:szCs w:val="24"/>
        </w:rPr>
        <w:t>lam M</w:t>
      </w:r>
      <w:r>
        <w:rPr>
          <w:spacing w:val="-1"/>
          <w:sz w:val="24"/>
          <w:szCs w:val="24"/>
        </w:rPr>
        <w:t>e</w:t>
      </w:r>
      <w:r>
        <w:rPr>
          <w:sz w:val="24"/>
          <w:szCs w:val="24"/>
        </w:rPr>
        <w:t>n</w:t>
      </w:r>
      <w:r>
        <w:rPr>
          <w:spacing w:val="3"/>
          <w:sz w:val="24"/>
          <w:szCs w:val="24"/>
        </w:rPr>
        <w:t>i</w:t>
      </w:r>
      <w:r>
        <w:rPr>
          <w:sz w:val="24"/>
          <w:szCs w:val="24"/>
        </w:rPr>
        <w:t>ngk</w:t>
      </w:r>
      <w:r>
        <w:rPr>
          <w:spacing w:val="-1"/>
          <w:sz w:val="24"/>
          <w:szCs w:val="24"/>
        </w:rPr>
        <w:t>a</w:t>
      </w:r>
      <w:r>
        <w:rPr>
          <w:sz w:val="24"/>
          <w:szCs w:val="24"/>
        </w:rPr>
        <w:t>tkan</w:t>
      </w:r>
      <w:r w:rsidR="002834E5">
        <w:rPr>
          <w:sz w:val="24"/>
          <w:szCs w:val="24"/>
        </w:rPr>
        <w:t xml:space="preserve"> </w:t>
      </w:r>
      <w:r>
        <w:rPr>
          <w:sz w:val="24"/>
          <w:szCs w:val="24"/>
        </w:rPr>
        <w:t>Ku</w:t>
      </w:r>
      <w:r>
        <w:rPr>
          <w:spacing w:val="-1"/>
          <w:sz w:val="24"/>
          <w:szCs w:val="24"/>
        </w:rPr>
        <w:t>a</w:t>
      </w:r>
      <w:r>
        <w:rPr>
          <w:sz w:val="24"/>
          <w:szCs w:val="24"/>
        </w:rPr>
        <w:t>l</w:t>
      </w:r>
      <w:r>
        <w:rPr>
          <w:spacing w:val="1"/>
          <w:sz w:val="24"/>
          <w:szCs w:val="24"/>
        </w:rPr>
        <w:t>i</w:t>
      </w:r>
      <w:r>
        <w:rPr>
          <w:sz w:val="24"/>
          <w:szCs w:val="24"/>
        </w:rPr>
        <w:t>tas Pendidik</w:t>
      </w:r>
      <w:r>
        <w:rPr>
          <w:spacing w:val="-1"/>
          <w:sz w:val="24"/>
          <w:szCs w:val="24"/>
        </w:rPr>
        <w:t>a</w:t>
      </w:r>
      <w:r>
        <w:rPr>
          <w:sz w:val="24"/>
          <w:szCs w:val="24"/>
        </w:rPr>
        <w:t>n Di E</w:t>
      </w:r>
      <w:r>
        <w:rPr>
          <w:spacing w:val="-1"/>
          <w:sz w:val="24"/>
          <w:szCs w:val="24"/>
        </w:rPr>
        <w:t>r</w:t>
      </w:r>
      <w:r>
        <w:rPr>
          <w:sz w:val="24"/>
          <w:szCs w:val="24"/>
        </w:rPr>
        <w:t>a</w:t>
      </w:r>
      <w:r>
        <w:rPr>
          <w:spacing w:val="-1"/>
          <w:sz w:val="24"/>
          <w:szCs w:val="24"/>
        </w:rPr>
        <w:t xml:space="preserve"> </w:t>
      </w:r>
      <w:r>
        <w:rPr>
          <w:sz w:val="24"/>
          <w:szCs w:val="24"/>
        </w:rPr>
        <w:t>Digi</w:t>
      </w:r>
      <w:r>
        <w:rPr>
          <w:spacing w:val="1"/>
          <w:sz w:val="24"/>
          <w:szCs w:val="24"/>
        </w:rPr>
        <w:t>t</w:t>
      </w:r>
      <w:r>
        <w:rPr>
          <w:spacing w:val="-1"/>
          <w:sz w:val="24"/>
          <w:szCs w:val="24"/>
        </w:rPr>
        <w:t>a</w:t>
      </w:r>
      <w:r>
        <w:rPr>
          <w:spacing w:val="2"/>
          <w:sz w:val="24"/>
          <w:szCs w:val="24"/>
        </w:rPr>
        <w:t>l</w:t>
      </w:r>
      <w:r>
        <w:rPr>
          <w:sz w:val="24"/>
          <w:szCs w:val="24"/>
        </w:rPr>
        <w:t>. 2(1</w:t>
      </w:r>
      <w:r>
        <w:rPr>
          <w:spacing w:val="-1"/>
          <w:sz w:val="24"/>
          <w:szCs w:val="24"/>
        </w:rPr>
        <w:t>)</w:t>
      </w:r>
      <w:r>
        <w:rPr>
          <w:sz w:val="24"/>
          <w:szCs w:val="24"/>
        </w:rPr>
        <w:t>, 192–202.</w:t>
      </w:r>
    </w:p>
    <w:p w14:paraId="08D3D009" w14:textId="55F3104E" w:rsidR="0045529E" w:rsidRDefault="00811359" w:rsidP="00E31847">
      <w:pPr>
        <w:spacing w:after="240"/>
        <w:ind w:left="567" w:right="13" w:hanging="540"/>
        <w:jc w:val="both"/>
        <w:rPr>
          <w:sz w:val="24"/>
          <w:szCs w:val="24"/>
        </w:rPr>
      </w:pPr>
      <w:r>
        <w:rPr>
          <w:spacing w:val="1"/>
          <w:sz w:val="24"/>
          <w:szCs w:val="24"/>
        </w:rPr>
        <w:lastRenderedPageBreak/>
        <w:t>S</w:t>
      </w:r>
      <w:r>
        <w:rPr>
          <w:sz w:val="24"/>
          <w:szCs w:val="24"/>
        </w:rPr>
        <w:t>holek</w:t>
      </w:r>
      <w:r>
        <w:rPr>
          <w:spacing w:val="-1"/>
          <w:sz w:val="24"/>
          <w:szCs w:val="24"/>
        </w:rPr>
        <w:t>a</w:t>
      </w:r>
      <w:r>
        <w:rPr>
          <w:sz w:val="24"/>
          <w:szCs w:val="24"/>
        </w:rPr>
        <w:t>h,</w:t>
      </w:r>
      <w:r>
        <w:rPr>
          <w:spacing w:val="43"/>
          <w:sz w:val="24"/>
          <w:szCs w:val="24"/>
        </w:rPr>
        <w:t xml:space="preserve"> </w:t>
      </w:r>
      <w:r>
        <w:rPr>
          <w:spacing w:val="-1"/>
          <w:sz w:val="24"/>
          <w:szCs w:val="24"/>
        </w:rPr>
        <w:t>F</w:t>
      </w:r>
      <w:r>
        <w:rPr>
          <w:sz w:val="24"/>
          <w:szCs w:val="24"/>
        </w:rPr>
        <w:t>.</w:t>
      </w:r>
      <w:r>
        <w:rPr>
          <w:spacing w:val="45"/>
          <w:sz w:val="24"/>
          <w:szCs w:val="24"/>
        </w:rPr>
        <w:t xml:space="preserve"> </w:t>
      </w:r>
      <w:r>
        <w:rPr>
          <w:spacing w:val="-1"/>
          <w:sz w:val="24"/>
          <w:szCs w:val="24"/>
        </w:rPr>
        <w:t>F</w:t>
      </w:r>
      <w:r>
        <w:rPr>
          <w:sz w:val="24"/>
          <w:szCs w:val="24"/>
        </w:rPr>
        <w:t>.</w:t>
      </w:r>
      <w:r>
        <w:rPr>
          <w:spacing w:val="45"/>
          <w:sz w:val="24"/>
          <w:szCs w:val="24"/>
        </w:rPr>
        <w:t xml:space="preserve"> </w:t>
      </w:r>
      <w:r>
        <w:rPr>
          <w:sz w:val="24"/>
          <w:szCs w:val="24"/>
        </w:rPr>
        <w:t>(202</w:t>
      </w:r>
      <w:r>
        <w:rPr>
          <w:spacing w:val="-1"/>
          <w:sz w:val="24"/>
          <w:szCs w:val="24"/>
        </w:rPr>
        <w:t>0</w:t>
      </w:r>
      <w:r>
        <w:rPr>
          <w:sz w:val="24"/>
          <w:szCs w:val="24"/>
        </w:rPr>
        <w:t>).</w:t>
      </w:r>
      <w:r>
        <w:rPr>
          <w:spacing w:val="44"/>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43"/>
          <w:sz w:val="24"/>
          <w:szCs w:val="24"/>
        </w:rPr>
        <w:t xml:space="preserve"> </w:t>
      </w:r>
      <w:r>
        <w:rPr>
          <w:sz w:val="24"/>
          <w:szCs w:val="24"/>
        </w:rPr>
        <w:t>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r</w:t>
      </w:r>
      <w:r>
        <w:rPr>
          <w:spacing w:val="42"/>
          <w:sz w:val="24"/>
          <w:szCs w:val="24"/>
        </w:rPr>
        <w:t xml:space="preserve"> </w:t>
      </w:r>
      <w:r>
        <w:rPr>
          <w:spacing w:val="2"/>
          <w:sz w:val="24"/>
          <w:szCs w:val="24"/>
        </w:rPr>
        <w:t>D</w:t>
      </w:r>
      <w:r>
        <w:rPr>
          <w:spacing w:val="-1"/>
          <w:sz w:val="24"/>
          <w:szCs w:val="24"/>
        </w:rPr>
        <w:t>a</w:t>
      </w:r>
      <w:r>
        <w:rPr>
          <w:sz w:val="24"/>
          <w:szCs w:val="24"/>
        </w:rPr>
        <w:t>lam</w:t>
      </w:r>
      <w:r>
        <w:rPr>
          <w:spacing w:val="43"/>
          <w:sz w:val="24"/>
          <w:szCs w:val="24"/>
        </w:rPr>
        <w:t xml:space="preserve"> </w:t>
      </w:r>
      <w:r>
        <w:rPr>
          <w:sz w:val="24"/>
          <w:szCs w:val="24"/>
        </w:rPr>
        <w:t>Ku</w:t>
      </w:r>
      <w:r>
        <w:rPr>
          <w:spacing w:val="-1"/>
          <w:sz w:val="24"/>
          <w:szCs w:val="24"/>
        </w:rPr>
        <w:t>r</w:t>
      </w:r>
      <w:r>
        <w:rPr>
          <w:sz w:val="24"/>
          <w:szCs w:val="24"/>
        </w:rPr>
        <w:t>iku</w:t>
      </w:r>
      <w:r>
        <w:rPr>
          <w:spacing w:val="1"/>
          <w:sz w:val="24"/>
          <w:szCs w:val="24"/>
        </w:rPr>
        <w:t>l</w:t>
      </w:r>
      <w:r>
        <w:rPr>
          <w:sz w:val="24"/>
          <w:szCs w:val="24"/>
        </w:rPr>
        <w:t>um</w:t>
      </w:r>
      <w:r>
        <w:rPr>
          <w:spacing w:val="43"/>
          <w:sz w:val="24"/>
          <w:szCs w:val="24"/>
        </w:rPr>
        <w:t xml:space="preserve"> </w:t>
      </w:r>
      <w:r>
        <w:rPr>
          <w:sz w:val="24"/>
          <w:szCs w:val="24"/>
        </w:rPr>
        <w:t>2013.</w:t>
      </w:r>
      <w:r>
        <w:rPr>
          <w:spacing w:val="54"/>
          <w:sz w:val="24"/>
          <w:szCs w:val="24"/>
        </w:rPr>
        <w:t xml:space="preserve"> </w:t>
      </w:r>
      <w:r>
        <w:rPr>
          <w:sz w:val="24"/>
          <w:szCs w:val="24"/>
        </w:rPr>
        <w:t>Chi</w:t>
      </w:r>
      <w:r>
        <w:rPr>
          <w:spacing w:val="1"/>
          <w:sz w:val="24"/>
          <w:szCs w:val="24"/>
        </w:rPr>
        <w:t>l</w:t>
      </w:r>
      <w:r>
        <w:rPr>
          <w:sz w:val="24"/>
          <w:szCs w:val="24"/>
        </w:rPr>
        <w:t>dhood</w:t>
      </w:r>
      <w:r w:rsidR="004C14A3">
        <w:rPr>
          <w:sz w:val="24"/>
          <w:szCs w:val="24"/>
        </w:rPr>
        <w:t xml:space="preserve"> </w:t>
      </w:r>
      <w:r>
        <w:rPr>
          <w:sz w:val="24"/>
          <w:szCs w:val="24"/>
        </w:rPr>
        <w:t>Edu</w:t>
      </w:r>
      <w:r>
        <w:rPr>
          <w:spacing w:val="-1"/>
          <w:sz w:val="24"/>
          <w:szCs w:val="24"/>
        </w:rPr>
        <w:t>ca</w:t>
      </w:r>
      <w:r>
        <w:rPr>
          <w:sz w:val="24"/>
          <w:szCs w:val="24"/>
        </w:rPr>
        <w:t>t</w:t>
      </w:r>
      <w:r>
        <w:rPr>
          <w:spacing w:val="1"/>
          <w:sz w:val="24"/>
          <w:szCs w:val="24"/>
        </w:rPr>
        <w:t>i</w:t>
      </w:r>
      <w:r>
        <w:rPr>
          <w:sz w:val="24"/>
          <w:szCs w:val="24"/>
        </w:rPr>
        <w:t xml:space="preserve">on :    </w:t>
      </w:r>
      <w:r>
        <w:rPr>
          <w:spacing w:val="60"/>
          <w:sz w:val="24"/>
          <w:szCs w:val="24"/>
        </w:rPr>
        <w:t xml:space="preserve"> </w:t>
      </w:r>
      <w:r>
        <w:rPr>
          <w:sz w:val="24"/>
          <w:szCs w:val="24"/>
        </w:rPr>
        <w:t>Jurn</w:t>
      </w:r>
      <w:r>
        <w:rPr>
          <w:spacing w:val="-1"/>
          <w:sz w:val="24"/>
          <w:szCs w:val="24"/>
        </w:rPr>
        <w:t>a</w:t>
      </w:r>
      <w:r>
        <w:rPr>
          <w:sz w:val="24"/>
          <w:szCs w:val="24"/>
        </w:rPr>
        <w:t xml:space="preserve">l     </w:t>
      </w:r>
      <w:r>
        <w:rPr>
          <w:spacing w:val="3"/>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      An</w:t>
      </w:r>
      <w:r>
        <w:rPr>
          <w:spacing w:val="-1"/>
          <w:sz w:val="24"/>
          <w:szCs w:val="24"/>
        </w:rPr>
        <w:t>a</w:t>
      </w:r>
      <w:r>
        <w:rPr>
          <w:sz w:val="24"/>
          <w:szCs w:val="24"/>
        </w:rPr>
        <w:t xml:space="preserve">k     </w:t>
      </w:r>
      <w:r>
        <w:rPr>
          <w:spacing w:val="2"/>
          <w:sz w:val="24"/>
          <w:szCs w:val="24"/>
        </w:rPr>
        <w:t xml:space="preserve"> </w:t>
      </w:r>
      <w:r>
        <w:rPr>
          <w:sz w:val="24"/>
          <w:szCs w:val="24"/>
        </w:rPr>
        <w:t xml:space="preserve">Usia    </w:t>
      </w:r>
      <w:r>
        <w:rPr>
          <w:spacing w:val="59"/>
          <w:sz w:val="24"/>
          <w:szCs w:val="24"/>
        </w:rPr>
        <w:t xml:space="preserve"> </w:t>
      </w:r>
      <w:r>
        <w:rPr>
          <w:sz w:val="24"/>
          <w:szCs w:val="24"/>
        </w:rPr>
        <w:t>Din</w:t>
      </w:r>
      <w:r>
        <w:rPr>
          <w:spacing w:val="3"/>
          <w:sz w:val="24"/>
          <w:szCs w:val="24"/>
        </w:rPr>
        <w:t>i</w:t>
      </w:r>
      <w:r>
        <w:rPr>
          <w:sz w:val="24"/>
          <w:szCs w:val="24"/>
        </w:rPr>
        <w:t xml:space="preserve">,      </w:t>
      </w:r>
      <w:r>
        <w:rPr>
          <w:spacing w:val="1"/>
          <w:sz w:val="24"/>
          <w:szCs w:val="24"/>
        </w:rPr>
        <w:t>1</w:t>
      </w:r>
      <w:r>
        <w:rPr>
          <w:sz w:val="24"/>
          <w:szCs w:val="24"/>
        </w:rPr>
        <w:t>(1</w:t>
      </w:r>
      <w:r>
        <w:rPr>
          <w:spacing w:val="-1"/>
          <w:sz w:val="24"/>
          <w:szCs w:val="24"/>
        </w:rPr>
        <w:t>)</w:t>
      </w:r>
      <w:r>
        <w:rPr>
          <w:sz w:val="24"/>
          <w:szCs w:val="24"/>
        </w:rPr>
        <w:t xml:space="preserve">,     </w:t>
      </w:r>
      <w:r>
        <w:rPr>
          <w:spacing w:val="2"/>
          <w:sz w:val="24"/>
          <w:szCs w:val="24"/>
        </w:rPr>
        <w:t xml:space="preserve"> </w:t>
      </w:r>
      <w:r>
        <w:rPr>
          <w:sz w:val="24"/>
          <w:szCs w:val="24"/>
        </w:rPr>
        <w:t>1–6. ht</w:t>
      </w:r>
      <w:r>
        <w:rPr>
          <w:spacing w:val="1"/>
          <w:sz w:val="24"/>
          <w:szCs w:val="24"/>
        </w:rPr>
        <w:t>t</w:t>
      </w:r>
      <w:r>
        <w:rPr>
          <w:sz w:val="24"/>
          <w:szCs w:val="24"/>
        </w:rPr>
        <w:t>ps:</w:t>
      </w:r>
      <w:r>
        <w:rPr>
          <w:spacing w:val="1"/>
          <w:sz w:val="24"/>
          <w:szCs w:val="24"/>
        </w:rPr>
        <w:t>/</w:t>
      </w:r>
      <w:r>
        <w:rPr>
          <w:sz w:val="24"/>
          <w:szCs w:val="24"/>
        </w:rPr>
        <w:t>/do</w:t>
      </w:r>
      <w:r>
        <w:rPr>
          <w:spacing w:val="1"/>
          <w:sz w:val="24"/>
          <w:szCs w:val="24"/>
        </w:rPr>
        <w:t>i</w:t>
      </w:r>
      <w:r>
        <w:rPr>
          <w:sz w:val="24"/>
          <w:szCs w:val="24"/>
        </w:rPr>
        <w:t>.org/10.53515</w:t>
      </w:r>
      <w:r>
        <w:rPr>
          <w:spacing w:val="-2"/>
          <w:sz w:val="24"/>
          <w:szCs w:val="24"/>
        </w:rPr>
        <w:t>/</w:t>
      </w:r>
      <w:r>
        <w:rPr>
          <w:spacing w:val="-1"/>
          <w:sz w:val="24"/>
          <w:szCs w:val="24"/>
        </w:rPr>
        <w:t>c</w:t>
      </w:r>
      <w:r>
        <w:rPr>
          <w:sz w:val="24"/>
          <w:szCs w:val="24"/>
        </w:rPr>
        <w:t>j</w:t>
      </w:r>
      <w:r>
        <w:rPr>
          <w:spacing w:val="1"/>
          <w:sz w:val="24"/>
          <w:szCs w:val="24"/>
        </w:rPr>
        <w:t>i</w:t>
      </w:r>
      <w:r>
        <w:rPr>
          <w:sz w:val="24"/>
          <w:szCs w:val="24"/>
        </w:rPr>
        <w:t>.2020.1.1.</w:t>
      </w:r>
      <w:r>
        <w:rPr>
          <w:spacing w:val="2"/>
          <w:sz w:val="24"/>
          <w:szCs w:val="24"/>
        </w:rPr>
        <w:t>1</w:t>
      </w:r>
      <w:r>
        <w:rPr>
          <w:sz w:val="24"/>
          <w:szCs w:val="24"/>
        </w:rPr>
        <w:t>-6</w:t>
      </w:r>
    </w:p>
    <w:p w14:paraId="40E095B4" w14:textId="77777777" w:rsidR="0045529E" w:rsidRDefault="00811359" w:rsidP="00E31847">
      <w:pPr>
        <w:ind w:left="567" w:right="13" w:hanging="540"/>
        <w:jc w:val="both"/>
        <w:rPr>
          <w:sz w:val="24"/>
          <w:szCs w:val="24"/>
        </w:rPr>
      </w:pPr>
      <w:r>
        <w:rPr>
          <w:sz w:val="24"/>
          <w:szCs w:val="24"/>
        </w:rPr>
        <w:t>T</w:t>
      </w:r>
      <w:r>
        <w:rPr>
          <w:spacing w:val="-1"/>
          <w:sz w:val="24"/>
          <w:szCs w:val="24"/>
        </w:rPr>
        <w:t>a</w:t>
      </w:r>
      <w:r>
        <w:rPr>
          <w:sz w:val="24"/>
          <w:szCs w:val="24"/>
        </w:rPr>
        <w:t>jud</w:t>
      </w:r>
      <w:r>
        <w:rPr>
          <w:spacing w:val="1"/>
          <w:sz w:val="24"/>
          <w:szCs w:val="24"/>
        </w:rPr>
        <w:t>i</w:t>
      </w:r>
      <w:r>
        <w:rPr>
          <w:sz w:val="24"/>
          <w:szCs w:val="24"/>
        </w:rPr>
        <w:t>n,</w:t>
      </w:r>
      <w:r>
        <w:rPr>
          <w:spacing w:val="1"/>
          <w:sz w:val="24"/>
          <w:szCs w:val="24"/>
        </w:rPr>
        <w:t xml:space="preserve"> </w:t>
      </w:r>
      <w:r>
        <w:rPr>
          <w:sz w:val="24"/>
          <w:szCs w:val="24"/>
        </w:rPr>
        <w:t>A., &amp;</w:t>
      </w:r>
      <w:r>
        <w:rPr>
          <w:spacing w:val="1"/>
          <w:sz w:val="24"/>
          <w:szCs w:val="24"/>
        </w:rPr>
        <w:t xml:space="preserve"> </w:t>
      </w:r>
      <w:r>
        <w:rPr>
          <w:sz w:val="24"/>
          <w:szCs w:val="24"/>
        </w:rPr>
        <w:t>Ap</w:t>
      </w:r>
      <w:r>
        <w:rPr>
          <w:spacing w:val="-1"/>
          <w:sz w:val="24"/>
          <w:szCs w:val="24"/>
        </w:rPr>
        <w:t>r</w:t>
      </w:r>
      <w:r>
        <w:rPr>
          <w:sz w:val="24"/>
          <w:szCs w:val="24"/>
        </w:rPr>
        <w:t>i</w:t>
      </w:r>
      <w:r>
        <w:rPr>
          <w:spacing w:val="1"/>
          <w:sz w:val="24"/>
          <w:szCs w:val="24"/>
        </w:rPr>
        <w:t>l</w:t>
      </w:r>
      <w:r>
        <w:rPr>
          <w:sz w:val="24"/>
          <w:szCs w:val="24"/>
        </w:rPr>
        <w:t>ian</w:t>
      </w:r>
      <w:r>
        <w:rPr>
          <w:spacing w:val="2"/>
          <w:sz w:val="24"/>
          <w:szCs w:val="24"/>
        </w:rPr>
        <w:t>t</w:t>
      </w:r>
      <w:r>
        <w:rPr>
          <w:sz w:val="24"/>
          <w:szCs w:val="24"/>
        </w:rPr>
        <w:t>o,</w:t>
      </w:r>
      <w:r>
        <w:rPr>
          <w:spacing w:val="1"/>
          <w:sz w:val="24"/>
          <w:szCs w:val="24"/>
        </w:rPr>
        <w:t xml:space="preserve"> </w:t>
      </w:r>
      <w:r>
        <w:rPr>
          <w:sz w:val="24"/>
          <w:szCs w:val="24"/>
        </w:rPr>
        <w:t>A. (202</w:t>
      </w:r>
      <w:r>
        <w:rPr>
          <w:spacing w:val="-1"/>
          <w:sz w:val="24"/>
          <w:szCs w:val="24"/>
        </w:rPr>
        <w:t>0</w:t>
      </w:r>
      <w:r>
        <w:rPr>
          <w:sz w:val="24"/>
          <w:szCs w:val="24"/>
        </w:rPr>
        <w:t xml:space="preserve">). </w:t>
      </w:r>
      <w:r>
        <w:rPr>
          <w:spacing w:val="1"/>
          <w:sz w:val="24"/>
          <w:szCs w:val="24"/>
        </w:rPr>
        <w:t>S</w:t>
      </w:r>
      <w:r>
        <w:rPr>
          <w:sz w:val="24"/>
          <w:szCs w:val="24"/>
        </w:rPr>
        <w:t>t</w:t>
      </w:r>
      <w:r>
        <w:rPr>
          <w:spacing w:val="2"/>
          <w:sz w:val="24"/>
          <w:szCs w:val="24"/>
        </w:rPr>
        <w:t>r</w:t>
      </w:r>
      <w:r>
        <w:rPr>
          <w:spacing w:val="-1"/>
          <w:sz w:val="24"/>
          <w:szCs w:val="24"/>
        </w:rPr>
        <w:t>a</w:t>
      </w:r>
      <w:r>
        <w:rPr>
          <w:sz w:val="24"/>
          <w:szCs w:val="24"/>
        </w:rPr>
        <w:t>tegi</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la M</w:t>
      </w:r>
      <w:r>
        <w:rPr>
          <w:spacing w:val="-1"/>
          <w:sz w:val="24"/>
          <w:szCs w:val="24"/>
        </w:rPr>
        <w:t>a</w:t>
      </w:r>
      <w:r>
        <w:rPr>
          <w:sz w:val="24"/>
          <w:szCs w:val="24"/>
        </w:rPr>
        <w:t>d</w:t>
      </w:r>
      <w:r>
        <w:rPr>
          <w:spacing w:val="1"/>
          <w:sz w:val="24"/>
          <w:szCs w:val="24"/>
        </w:rPr>
        <w:t>r</w:t>
      </w:r>
      <w:r>
        <w:rPr>
          <w:spacing w:val="-1"/>
          <w:sz w:val="24"/>
          <w:szCs w:val="24"/>
        </w:rPr>
        <w:t>a</w:t>
      </w:r>
      <w:r>
        <w:rPr>
          <w:sz w:val="24"/>
          <w:szCs w:val="24"/>
        </w:rPr>
        <w:t>s</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pacing w:val="2"/>
          <w:sz w:val="24"/>
          <w:szCs w:val="24"/>
        </w:rPr>
        <w:t>M</w:t>
      </w:r>
      <w:r>
        <w:rPr>
          <w:spacing w:val="-1"/>
          <w:sz w:val="24"/>
          <w:szCs w:val="24"/>
        </w:rPr>
        <w:t>e</w:t>
      </w:r>
      <w:r>
        <w:rPr>
          <w:sz w:val="24"/>
          <w:szCs w:val="24"/>
        </w:rPr>
        <w:t>mbangun Bud</w:t>
      </w:r>
      <w:r>
        <w:rPr>
          <w:spacing w:val="-1"/>
          <w:sz w:val="24"/>
          <w:szCs w:val="24"/>
        </w:rPr>
        <w:t>a</w:t>
      </w:r>
      <w:r>
        <w:rPr>
          <w:sz w:val="24"/>
          <w:szCs w:val="24"/>
        </w:rPr>
        <w:t>ya</w:t>
      </w:r>
      <w:r>
        <w:rPr>
          <w:spacing w:val="1"/>
          <w:sz w:val="24"/>
          <w:szCs w:val="24"/>
        </w:rPr>
        <w:t xml:space="preserve"> </w:t>
      </w:r>
      <w:r>
        <w:rPr>
          <w:sz w:val="24"/>
          <w:szCs w:val="24"/>
        </w:rPr>
        <w:t>R</w:t>
      </w:r>
      <w:r>
        <w:rPr>
          <w:spacing w:val="-1"/>
          <w:sz w:val="24"/>
          <w:szCs w:val="24"/>
        </w:rPr>
        <w:t>e</w:t>
      </w:r>
      <w:r>
        <w:rPr>
          <w:sz w:val="24"/>
          <w:szCs w:val="24"/>
        </w:rPr>
        <w:t>l</w:t>
      </w:r>
      <w:r>
        <w:rPr>
          <w:spacing w:val="1"/>
          <w:sz w:val="24"/>
          <w:szCs w:val="24"/>
        </w:rPr>
        <w:t>i</w:t>
      </w:r>
      <w:r>
        <w:rPr>
          <w:sz w:val="24"/>
          <w:szCs w:val="24"/>
        </w:rPr>
        <w:t>gius</w:t>
      </w:r>
      <w:r>
        <w:rPr>
          <w:spacing w:val="2"/>
          <w:sz w:val="24"/>
          <w:szCs w:val="24"/>
        </w:rPr>
        <w:t xml:space="preserve"> </w:t>
      </w:r>
      <w:r>
        <w:rPr>
          <w:spacing w:val="1"/>
          <w:sz w:val="24"/>
          <w:szCs w:val="24"/>
        </w:rPr>
        <w:t>P</w:t>
      </w:r>
      <w:r>
        <w:rPr>
          <w:spacing w:val="-1"/>
          <w:sz w:val="24"/>
          <w:szCs w:val="24"/>
        </w:rPr>
        <w:t>e</w:t>
      </w:r>
      <w:r>
        <w:rPr>
          <w:sz w:val="24"/>
          <w:szCs w:val="24"/>
        </w:rPr>
        <w:t>s</w:t>
      </w:r>
      <w:r>
        <w:rPr>
          <w:spacing w:val="-1"/>
          <w:sz w:val="24"/>
          <w:szCs w:val="24"/>
        </w:rPr>
        <w:t>e</w:t>
      </w:r>
      <w:r>
        <w:rPr>
          <w:sz w:val="24"/>
          <w:szCs w:val="24"/>
        </w:rPr>
        <w:t>rta Didik.</w:t>
      </w:r>
      <w:r>
        <w:rPr>
          <w:spacing w:val="5"/>
          <w:sz w:val="24"/>
          <w:szCs w:val="24"/>
        </w:rPr>
        <w:t xml:space="preserve"> </w:t>
      </w:r>
      <w:r>
        <w:rPr>
          <w:sz w:val="24"/>
          <w:szCs w:val="24"/>
        </w:rPr>
        <w:t>Mun</w:t>
      </w:r>
      <w:r>
        <w:rPr>
          <w:spacing w:val="-1"/>
          <w:sz w:val="24"/>
          <w:szCs w:val="24"/>
        </w:rPr>
        <w:t>a</w:t>
      </w:r>
      <w:r>
        <w:rPr>
          <w:sz w:val="24"/>
          <w:szCs w:val="24"/>
        </w:rPr>
        <w:t>ddhomah:</w:t>
      </w:r>
      <w:r>
        <w:rPr>
          <w:spacing w:val="2"/>
          <w:sz w:val="24"/>
          <w:szCs w:val="24"/>
        </w:rPr>
        <w:t xml:space="preserve"> </w:t>
      </w:r>
      <w:r>
        <w:rPr>
          <w:sz w:val="24"/>
          <w:szCs w:val="24"/>
        </w:rPr>
        <w:t>Jurn</w:t>
      </w:r>
      <w:r>
        <w:rPr>
          <w:spacing w:val="-1"/>
          <w:sz w:val="24"/>
          <w:szCs w:val="24"/>
        </w:rPr>
        <w:t>a</w:t>
      </w:r>
      <w:r>
        <w:rPr>
          <w:sz w:val="24"/>
          <w:szCs w:val="24"/>
        </w:rPr>
        <w:t>l</w:t>
      </w:r>
      <w:r>
        <w:rPr>
          <w:spacing w:val="2"/>
          <w:sz w:val="24"/>
          <w:szCs w:val="24"/>
        </w:rPr>
        <w:t xml:space="preserve"> </w:t>
      </w:r>
      <w:r>
        <w:rPr>
          <w:sz w:val="24"/>
          <w:szCs w:val="24"/>
        </w:rPr>
        <w:t>M</w:t>
      </w:r>
      <w:r>
        <w:rPr>
          <w:spacing w:val="-1"/>
          <w:sz w:val="24"/>
          <w:szCs w:val="24"/>
        </w:rPr>
        <w:t>a</w:t>
      </w:r>
      <w:r>
        <w:rPr>
          <w:sz w:val="24"/>
          <w:szCs w:val="24"/>
        </w:rPr>
        <w:t>n</w:t>
      </w:r>
      <w:r>
        <w:rPr>
          <w:spacing w:val="-1"/>
          <w:sz w:val="24"/>
          <w:szCs w:val="24"/>
        </w:rPr>
        <w:t>a</w:t>
      </w:r>
      <w:r>
        <w:rPr>
          <w:sz w:val="24"/>
          <w:szCs w:val="24"/>
        </w:rPr>
        <w:t>jem</w:t>
      </w:r>
      <w:r>
        <w:rPr>
          <w:spacing w:val="-1"/>
          <w:sz w:val="24"/>
          <w:szCs w:val="24"/>
        </w:rPr>
        <w:t>e</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ndi</w:t>
      </w:r>
      <w:r>
        <w:rPr>
          <w:spacing w:val="3"/>
          <w:sz w:val="24"/>
          <w:szCs w:val="24"/>
        </w:rPr>
        <w:t>d</w:t>
      </w:r>
      <w:r>
        <w:rPr>
          <w:sz w:val="24"/>
          <w:szCs w:val="24"/>
        </w:rPr>
        <w:t xml:space="preserve">ikan </w:t>
      </w:r>
      <w:r>
        <w:rPr>
          <w:spacing w:val="-3"/>
          <w:sz w:val="24"/>
          <w:szCs w:val="24"/>
        </w:rPr>
        <w:t>I</w:t>
      </w:r>
      <w:r>
        <w:rPr>
          <w:sz w:val="24"/>
          <w:szCs w:val="24"/>
        </w:rPr>
        <w:t>slam, 1</w:t>
      </w:r>
      <w:r>
        <w:rPr>
          <w:spacing w:val="1"/>
          <w:sz w:val="24"/>
          <w:szCs w:val="24"/>
        </w:rPr>
        <w:t>(</w:t>
      </w:r>
      <w:r>
        <w:rPr>
          <w:sz w:val="24"/>
          <w:szCs w:val="24"/>
        </w:rPr>
        <w:t>2), 1</w:t>
      </w:r>
      <w:r>
        <w:rPr>
          <w:spacing w:val="-1"/>
          <w:sz w:val="24"/>
          <w:szCs w:val="24"/>
        </w:rPr>
        <w:t>0</w:t>
      </w:r>
      <w:r>
        <w:rPr>
          <w:spacing w:val="1"/>
          <w:sz w:val="24"/>
          <w:szCs w:val="24"/>
        </w:rPr>
        <w:t>1</w:t>
      </w:r>
      <w:r>
        <w:rPr>
          <w:sz w:val="24"/>
          <w:szCs w:val="24"/>
        </w:rPr>
        <w:t>–110. ht</w:t>
      </w:r>
      <w:r>
        <w:rPr>
          <w:spacing w:val="1"/>
          <w:sz w:val="24"/>
          <w:szCs w:val="24"/>
        </w:rPr>
        <w:t>t</w:t>
      </w:r>
      <w:r>
        <w:rPr>
          <w:sz w:val="24"/>
          <w:szCs w:val="24"/>
        </w:rPr>
        <w:t>ps:</w:t>
      </w:r>
      <w:r>
        <w:rPr>
          <w:spacing w:val="1"/>
          <w:sz w:val="24"/>
          <w:szCs w:val="24"/>
        </w:rPr>
        <w:t>/</w:t>
      </w:r>
      <w:r>
        <w:rPr>
          <w:sz w:val="24"/>
          <w:szCs w:val="24"/>
        </w:rPr>
        <w:t>/do</w:t>
      </w:r>
      <w:r>
        <w:rPr>
          <w:spacing w:val="1"/>
          <w:sz w:val="24"/>
          <w:szCs w:val="24"/>
        </w:rPr>
        <w:t>i</w:t>
      </w:r>
      <w:r>
        <w:rPr>
          <w:sz w:val="24"/>
          <w:szCs w:val="24"/>
        </w:rPr>
        <w:t>.org/10.31538/m</w:t>
      </w:r>
      <w:r>
        <w:rPr>
          <w:spacing w:val="-2"/>
          <w:sz w:val="24"/>
          <w:szCs w:val="24"/>
        </w:rPr>
        <w:t>u</w:t>
      </w:r>
      <w:r>
        <w:rPr>
          <w:sz w:val="24"/>
          <w:szCs w:val="24"/>
        </w:rPr>
        <w:t>n</w:t>
      </w:r>
      <w:r>
        <w:rPr>
          <w:spacing w:val="-1"/>
          <w:sz w:val="24"/>
          <w:szCs w:val="24"/>
        </w:rPr>
        <w:t>a</w:t>
      </w:r>
      <w:r>
        <w:rPr>
          <w:sz w:val="24"/>
          <w:szCs w:val="24"/>
        </w:rPr>
        <w:t>ddho</w:t>
      </w:r>
      <w:r>
        <w:rPr>
          <w:spacing w:val="2"/>
          <w:sz w:val="24"/>
          <w:szCs w:val="24"/>
        </w:rPr>
        <w:t>m</w:t>
      </w:r>
      <w:r>
        <w:rPr>
          <w:spacing w:val="-1"/>
          <w:sz w:val="24"/>
          <w:szCs w:val="24"/>
        </w:rPr>
        <w:t>a</w:t>
      </w:r>
      <w:r>
        <w:rPr>
          <w:sz w:val="24"/>
          <w:szCs w:val="24"/>
        </w:rPr>
        <w:t>h.v1i2.34</w:t>
      </w:r>
    </w:p>
    <w:p w14:paraId="02DBE938" w14:textId="77777777" w:rsidR="0045529E" w:rsidRDefault="0045529E" w:rsidP="00E31847">
      <w:pPr>
        <w:spacing w:before="16" w:line="260" w:lineRule="exact"/>
        <w:ind w:left="567" w:right="13"/>
        <w:rPr>
          <w:sz w:val="26"/>
          <w:szCs w:val="26"/>
        </w:rPr>
      </w:pPr>
    </w:p>
    <w:p w14:paraId="498EC01E" w14:textId="77777777" w:rsidR="0045529E" w:rsidRDefault="00811359" w:rsidP="00E31847">
      <w:pPr>
        <w:ind w:left="567" w:right="13" w:hanging="540"/>
        <w:jc w:val="both"/>
        <w:rPr>
          <w:sz w:val="24"/>
          <w:szCs w:val="24"/>
        </w:rPr>
      </w:pPr>
      <w:r>
        <w:rPr>
          <w:sz w:val="24"/>
          <w:szCs w:val="24"/>
        </w:rPr>
        <w:t>United</w:t>
      </w:r>
      <w:r>
        <w:rPr>
          <w:spacing w:val="-8"/>
          <w:sz w:val="24"/>
          <w:szCs w:val="24"/>
        </w:rPr>
        <w:t xml:space="preserve"> </w:t>
      </w:r>
      <w:r>
        <w:rPr>
          <w:sz w:val="24"/>
          <w:szCs w:val="24"/>
        </w:rPr>
        <w:t>N</w:t>
      </w:r>
      <w:r>
        <w:rPr>
          <w:spacing w:val="-1"/>
          <w:sz w:val="24"/>
          <w:szCs w:val="24"/>
        </w:rPr>
        <w:t>a</w:t>
      </w:r>
      <w:r>
        <w:rPr>
          <w:sz w:val="24"/>
          <w:szCs w:val="24"/>
        </w:rPr>
        <w:t>t</w:t>
      </w:r>
      <w:r>
        <w:rPr>
          <w:spacing w:val="1"/>
          <w:sz w:val="24"/>
          <w:szCs w:val="24"/>
        </w:rPr>
        <w:t>i</w:t>
      </w:r>
      <w:r>
        <w:rPr>
          <w:sz w:val="24"/>
          <w:szCs w:val="24"/>
        </w:rPr>
        <w:t>ons</w:t>
      </w:r>
      <w:r>
        <w:rPr>
          <w:spacing w:val="-7"/>
          <w:sz w:val="24"/>
          <w:szCs w:val="24"/>
        </w:rPr>
        <w:t xml:space="preserve"> </w:t>
      </w:r>
      <w:r>
        <w:rPr>
          <w:sz w:val="24"/>
          <w:szCs w:val="24"/>
        </w:rPr>
        <w:t>Edu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7"/>
          <w:sz w:val="24"/>
          <w:szCs w:val="24"/>
        </w:rPr>
        <w:t xml:space="preserve"> </w:t>
      </w:r>
      <w:r>
        <w:rPr>
          <w:spacing w:val="1"/>
          <w:sz w:val="24"/>
          <w:szCs w:val="24"/>
        </w:rPr>
        <w:t>S</w:t>
      </w:r>
      <w:r>
        <w:rPr>
          <w:spacing w:val="-1"/>
          <w:sz w:val="24"/>
          <w:szCs w:val="24"/>
        </w:rPr>
        <w:t>c</w:t>
      </w:r>
      <w:r>
        <w:rPr>
          <w:sz w:val="24"/>
          <w:szCs w:val="24"/>
        </w:rPr>
        <w:t>ientific</w:t>
      </w:r>
      <w:r>
        <w:rPr>
          <w:spacing w:val="-8"/>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Cul</w:t>
      </w:r>
      <w:r>
        <w:rPr>
          <w:spacing w:val="1"/>
          <w:sz w:val="24"/>
          <w:szCs w:val="24"/>
        </w:rPr>
        <w:t>t</w:t>
      </w:r>
      <w:r>
        <w:rPr>
          <w:sz w:val="24"/>
          <w:szCs w:val="24"/>
        </w:rPr>
        <w:t>ural</w:t>
      </w:r>
      <w:r>
        <w:rPr>
          <w:spacing w:val="-7"/>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z w:val="24"/>
          <w:szCs w:val="24"/>
        </w:rPr>
        <w:t>niz</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(201</w:t>
      </w:r>
      <w:r>
        <w:rPr>
          <w:spacing w:val="-1"/>
          <w:sz w:val="24"/>
          <w:szCs w:val="24"/>
        </w:rPr>
        <w:t>4</w:t>
      </w:r>
      <w:r>
        <w:rPr>
          <w:sz w:val="24"/>
          <w:szCs w:val="24"/>
        </w:rPr>
        <w:t>).</w:t>
      </w:r>
      <w:r>
        <w:rPr>
          <w:spacing w:val="-8"/>
          <w:sz w:val="24"/>
          <w:szCs w:val="24"/>
        </w:rPr>
        <w:t xml:space="preserve"> </w:t>
      </w:r>
      <w:r>
        <w:rPr>
          <w:spacing w:val="2"/>
          <w:sz w:val="24"/>
          <w:szCs w:val="24"/>
        </w:rPr>
        <w:t>L</w:t>
      </w:r>
      <w:r>
        <w:rPr>
          <w:spacing w:val="-1"/>
          <w:sz w:val="24"/>
          <w:szCs w:val="24"/>
        </w:rPr>
        <w:t>ea</w:t>
      </w:r>
      <w:r>
        <w:rPr>
          <w:sz w:val="24"/>
          <w:szCs w:val="24"/>
        </w:rPr>
        <w:t>rning</w:t>
      </w:r>
      <w:r>
        <w:rPr>
          <w:spacing w:val="-7"/>
          <w:sz w:val="24"/>
          <w:szCs w:val="24"/>
        </w:rPr>
        <w:t xml:space="preserve"> </w:t>
      </w:r>
      <w:r>
        <w:rPr>
          <w:sz w:val="24"/>
          <w:szCs w:val="24"/>
        </w:rPr>
        <w:t>to Live</w:t>
      </w:r>
      <w:r>
        <w:rPr>
          <w:spacing w:val="-15"/>
          <w:sz w:val="24"/>
          <w:szCs w:val="24"/>
        </w:rPr>
        <w:t xml:space="preserve"> </w:t>
      </w:r>
      <w:r>
        <w:rPr>
          <w:sz w:val="24"/>
          <w:szCs w:val="24"/>
        </w:rPr>
        <w:t>Tog</w:t>
      </w:r>
      <w:r>
        <w:rPr>
          <w:spacing w:val="-1"/>
          <w:sz w:val="24"/>
          <w:szCs w:val="24"/>
        </w:rPr>
        <w:t>e</w:t>
      </w:r>
      <w:r>
        <w:rPr>
          <w:sz w:val="24"/>
          <w:szCs w:val="24"/>
        </w:rPr>
        <w:t>th</w:t>
      </w:r>
      <w:r>
        <w:rPr>
          <w:spacing w:val="2"/>
          <w:sz w:val="24"/>
          <w:szCs w:val="24"/>
        </w:rPr>
        <w:t>e</w:t>
      </w:r>
      <w:r>
        <w:rPr>
          <w:sz w:val="24"/>
          <w:szCs w:val="24"/>
        </w:rPr>
        <w:t>r.</w:t>
      </w:r>
      <w:r>
        <w:rPr>
          <w:spacing w:val="-13"/>
          <w:sz w:val="24"/>
          <w:szCs w:val="24"/>
        </w:rPr>
        <w:t xml:space="preserve"> </w:t>
      </w:r>
      <w:r>
        <w:rPr>
          <w:spacing w:val="-3"/>
          <w:sz w:val="24"/>
          <w:szCs w:val="24"/>
        </w:rPr>
        <w:t>I</w:t>
      </w:r>
      <w:r>
        <w:rPr>
          <w:sz w:val="24"/>
          <w:szCs w:val="24"/>
        </w:rPr>
        <w:t>n</w:t>
      </w:r>
      <w:r>
        <w:rPr>
          <w:spacing w:val="-11"/>
          <w:sz w:val="24"/>
          <w:szCs w:val="24"/>
        </w:rPr>
        <w:t xml:space="preserve"> </w:t>
      </w:r>
      <w:r>
        <w:rPr>
          <w:sz w:val="24"/>
          <w:szCs w:val="24"/>
        </w:rPr>
        <w:t>U</w:t>
      </w:r>
      <w:r>
        <w:rPr>
          <w:spacing w:val="-1"/>
          <w:sz w:val="24"/>
          <w:szCs w:val="24"/>
        </w:rPr>
        <w:t>N</w:t>
      </w:r>
      <w:r>
        <w:rPr>
          <w:sz w:val="24"/>
          <w:szCs w:val="24"/>
        </w:rPr>
        <w:t>E</w:t>
      </w:r>
      <w:r>
        <w:rPr>
          <w:spacing w:val="3"/>
          <w:sz w:val="24"/>
          <w:szCs w:val="24"/>
        </w:rPr>
        <w:t>S</w:t>
      </w:r>
      <w:r>
        <w:rPr>
          <w:sz w:val="24"/>
          <w:szCs w:val="24"/>
        </w:rPr>
        <w:t>CO.</w:t>
      </w:r>
      <w:r>
        <w:rPr>
          <w:spacing w:val="-14"/>
          <w:sz w:val="24"/>
          <w:szCs w:val="24"/>
        </w:rPr>
        <w:t xml:space="preserve"> </w:t>
      </w:r>
      <w:r>
        <w:rPr>
          <w:sz w:val="24"/>
          <w:szCs w:val="24"/>
        </w:rPr>
        <w:t>United</w:t>
      </w:r>
      <w:r>
        <w:rPr>
          <w:spacing w:val="-15"/>
          <w:sz w:val="24"/>
          <w:szCs w:val="24"/>
        </w:rPr>
        <w:t xml:space="preserve"> </w:t>
      </w:r>
      <w:r>
        <w:rPr>
          <w:spacing w:val="2"/>
          <w:sz w:val="24"/>
          <w:szCs w:val="24"/>
        </w:rPr>
        <w:t>N</w:t>
      </w:r>
      <w:r>
        <w:rPr>
          <w:spacing w:val="-1"/>
          <w:sz w:val="24"/>
          <w:szCs w:val="24"/>
        </w:rPr>
        <w:t>a</w:t>
      </w:r>
      <w:r>
        <w:rPr>
          <w:sz w:val="24"/>
          <w:szCs w:val="24"/>
        </w:rPr>
        <w:t>t</w:t>
      </w:r>
      <w:r>
        <w:rPr>
          <w:spacing w:val="1"/>
          <w:sz w:val="24"/>
          <w:szCs w:val="24"/>
        </w:rPr>
        <w:t>i</w:t>
      </w:r>
      <w:r>
        <w:rPr>
          <w:sz w:val="24"/>
          <w:szCs w:val="24"/>
        </w:rPr>
        <w:t>ons</w:t>
      </w:r>
      <w:r>
        <w:rPr>
          <w:spacing w:val="-14"/>
          <w:sz w:val="24"/>
          <w:szCs w:val="24"/>
        </w:rPr>
        <w:t xml:space="preserve"> </w:t>
      </w:r>
      <w:r>
        <w:rPr>
          <w:sz w:val="24"/>
          <w:szCs w:val="24"/>
        </w:rPr>
        <w:t>Edu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14"/>
          <w:sz w:val="24"/>
          <w:szCs w:val="24"/>
        </w:rPr>
        <w:t xml:space="preserve"> </w:t>
      </w:r>
      <w:r>
        <w:rPr>
          <w:spacing w:val="1"/>
          <w:sz w:val="24"/>
          <w:szCs w:val="24"/>
        </w:rPr>
        <w:t>S</w:t>
      </w:r>
      <w:r>
        <w:rPr>
          <w:spacing w:val="-1"/>
          <w:sz w:val="24"/>
          <w:szCs w:val="24"/>
        </w:rPr>
        <w:t>c</w:t>
      </w:r>
      <w:r>
        <w:rPr>
          <w:sz w:val="24"/>
          <w:szCs w:val="24"/>
        </w:rPr>
        <w:t>ientific</w:t>
      </w:r>
      <w:r>
        <w:rPr>
          <w:spacing w:val="-13"/>
          <w:sz w:val="24"/>
          <w:szCs w:val="24"/>
        </w:rPr>
        <w:t xml:space="preserve"> </w:t>
      </w:r>
      <w:r>
        <w:rPr>
          <w:spacing w:val="-1"/>
          <w:sz w:val="24"/>
          <w:szCs w:val="24"/>
        </w:rPr>
        <w:t>a</w:t>
      </w:r>
      <w:r>
        <w:rPr>
          <w:sz w:val="24"/>
          <w:szCs w:val="24"/>
        </w:rPr>
        <w:t>nd</w:t>
      </w:r>
      <w:r>
        <w:rPr>
          <w:spacing w:val="-14"/>
          <w:sz w:val="24"/>
          <w:szCs w:val="24"/>
        </w:rPr>
        <w:t xml:space="preserve"> </w:t>
      </w:r>
      <w:r>
        <w:rPr>
          <w:sz w:val="24"/>
          <w:szCs w:val="24"/>
        </w:rPr>
        <w:t>Cul</w:t>
      </w:r>
      <w:r>
        <w:rPr>
          <w:spacing w:val="1"/>
          <w:sz w:val="24"/>
          <w:szCs w:val="24"/>
        </w:rPr>
        <w:t>t</w:t>
      </w:r>
      <w:r>
        <w:rPr>
          <w:sz w:val="24"/>
          <w:szCs w:val="24"/>
        </w:rPr>
        <w:t>ur</w:t>
      </w:r>
      <w:r>
        <w:rPr>
          <w:spacing w:val="-2"/>
          <w:sz w:val="24"/>
          <w:szCs w:val="24"/>
        </w:rPr>
        <w:t>a</w:t>
      </w:r>
      <w:r>
        <w:rPr>
          <w:sz w:val="24"/>
          <w:szCs w:val="24"/>
        </w:rPr>
        <w:t>l O</w:t>
      </w:r>
      <w:r>
        <w:rPr>
          <w:spacing w:val="-1"/>
          <w:sz w:val="24"/>
          <w:szCs w:val="24"/>
        </w:rPr>
        <w:t>r</w:t>
      </w:r>
      <w:r>
        <w:rPr>
          <w:sz w:val="24"/>
          <w:szCs w:val="24"/>
        </w:rPr>
        <w:t>g</w:t>
      </w:r>
      <w:r>
        <w:rPr>
          <w:spacing w:val="-1"/>
          <w:sz w:val="24"/>
          <w:szCs w:val="24"/>
        </w:rPr>
        <w:t>a</w:t>
      </w:r>
      <w:r>
        <w:rPr>
          <w:sz w:val="24"/>
          <w:szCs w:val="24"/>
        </w:rPr>
        <w:t>niz</w:t>
      </w:r>
      <w:r>
        <w:rPr>
          <w:spacing w:val="-1"/>
          <w:sz w:val="24"/>
          <w:szCs w:val="24"/>
        </w:rPr>
        <w:t>a</w:t>
      </w:r>
      <w:r>
        <w:rPr>
          <w:sz w:val="24"/>
          <w:szCs w:val="24"/>
        </w:rPr>
        <w:t>t</w:t>
      </w:r>
      <w:r>
        <w:rPr>
          <w:spacing w:val="1"/>
          <w:sz w:val="24"/>
          <w:szCs w:val="24"/>
        </w:rPr>
        <w:t>i</w:t>
      </w:r>
      <w:r>
        <w:rPr>
          <w:sz w:val="24"/>
          <w:szCs w:val="24"/>
        </w:rPr>
        <w:t>on. ht</w:t>
      </w:r>
      <w:r>
        <w:rPr>
          <w:spacing w:val="1"/>
          <w:sz w:val="24"/>
          <w:szCs w:val="24"/>
        </w:rPr>
        <w:t>t</w:t>
      </w:r>
      <w:r>
        <w:rPr>
          <w:sz w:val="24"/>
          <w:szCs w:val="24"/>
        </w:rPr>
        <w:t>ps:</w:t>
      </w:r>
      <w:r>
        <w:rPr>
          <w:spacing w:val="1"/>
          <w:sz w:val="24"/>
          <w:szCs w:val="24"/>
        </w:rPr>
        <w:t>/</w:t>
      </w:r>
      <w:r>
        <w:rPr>
          <w:sz w:val="24"/>
          <w:szCs w:val="24"/>
        </w:rPr>
        <w:t>/unesdo</w:t>
      </w:r>
      <w:r>
        <w:rPr>
          <w:spacing w:val="-1"/>
          <w:sz w:val="24"/>
          <w:szCs w:val="24"/>
        </w:rPr>
        <w:t>c</w:t>
      </w:r>
      <w:r>
        <w:rPr>
          <w:sz w:val="24"/>
          <w:szCs w:val="24"/>
        </w:rPr>
        <w:t>.un</w:t>
      </w:r>
      <w:r>
        <w:rPr>
          <w:spacing w:val="-1"/>
          <w:sz w:val="24"/>
          <w:szCs w:val="24"/>
        </w:rPr>
        <w:t>e</w:t>
      </w:r>
      <w:r>
        <w:rPr>
          <w:sz w:val="24"/>
          <w:szCs w:val="24"/>
        </w:rPr>
        <w:t>s</w:t>
      </w:r>
      <w:r>
        <w:rPr>
          <w:spacing w:val="-1"/>
          <w:sz w:val="24"/>
          <w:szCs w:val="24"/>
        </w:rPr>
        <w:t>c</w:t>
      </w:r>
      <w:r>
        <w:rPr>
          <w:sz w:val="24"/>
          <w:szCs w:val="24"/>
        </w:rPr>
        <w:t>o.or</w:t>
      </w:r>
      <w:r>
        <w:rPr>
          <w:spacing w:val="-1"/>
          <w:sz w:val="24"/>
          <w:szCs w:val="24"/>
        </w:rPr>
        <w:t>g</w:t>
      </w:r>
      <w:r>
        <w:rPr>
          <w:spacing w:val="3"/>
          <w:sz w:val="24"/>
          <w:szCs w:val="24"/>
        </w:rPr>
        <w:t>/</w:t>
      </w:r>
      <w:r>
        <w:rPr>
          <w:spacing w:val="-1"/>
          <w:sz w:val="24"/>
          <w:szCs w:val="24"/>
        </w:rPr>
        <w:t>a</w:t>
      </w:r>
      <w:r>
        <w:rPr>
          <w:sz w:val="24"/>
          <w:szCs w:val="24"/>
        </w:rPr>
        <w:t>rk:/48223/pf00</w:t>
      </w:r>
      <w:r>
        <w:rPr>
          <w:spacing w:val="-1"/>
          <w:sz w:val="24"/>
          <w:szCs w:val="24"/>
        </w:rPr>
        <w:t>0</w:t>
      </w:r>
      <w:r>
        <w:rPr>
          <w:sz w:val="24"/>
          <w:szCs w:val="24"/>
        </w:rPr>
        <w:t>0227208</w:t>
      </w:r>
    </w:p>
    <w:p w14:paraId="046D1047" w14:textId="77777777" w:rsidR="0045529E" w:rsidRDefault="0045529E" w:rsidP="00E31847">
      <w:pPr>
        <w:spacing w:before="16" w:line="260" w:lineRule="exact"/>
        <w:ind w:left="567" w:right="13"/>
        <w:rPr>
          <w:sz w:val="26"/>
          <w:szCs w:val="26"/>
        </w:rPr>
      </w:pPr>
    </w:p>
    <w:p w14:paraId="671621F2" w14:textId="77777777" w:rsidR="0045529E" w:rsidRDefault="00811359" w:rsidP="00E31847">
      <w:pPr>
        <w:ind w:left="567" w:right="13" w:hanging="540"/>
        <w:jc w:val="both"/>
        <w:rPr>
          <w:sz w:val="24"/>
          <w:szCs w:val="24"/>
        </w:rPr>
      </w:pPr>
      <w:r>
        <w:rPr>
          <w:spacing w:val="-1"/>
          <w:sz w:val="24"/>
          <w:szCs w:val="24"/>
        </w:rPr>
        <w:t>W</w:t>
      </w:r>
      <w:r>
        <w:rPr>
          <w:sz w:val="24"/>
          <w:szCs w:val="24"/>
        </w:rPr>
        <w:t>iryop</w:t>
      </w:r>
      <w:r>
        <w:rPr>
          <w:spacing w:val="-1"/>
          <w:sz w:val="24"/>
          <w:szCs w:val="24"/>
        </w:rPr>
        <w:t>ra</w:t>
      </w:r>
      <w:r>
        <w:rPr>
          <w:sz w:val="24"/>
          <w:szCs w:val="24"/>
        </w:rPr>
        <w:t>noto,</w:t>
      </w:r>
      <w:r>
        <w:rPr>
          <w:spacing w:val="-14"/>
          <w:sz w:val="24"/>
          <w:szCs w:val="24"/>
        </w:rPr>
        <w:t xml:space="preserve"> </w:t>
      </w:r>
      <w:r>
        <w:rPr>
          <w:spacing w:val="1"/>
          <w:sz w:val="24"/>
          <w:szCs w:val="24"/>
        </w:rPr>
        <w:t>S</w:t>
      </w:r>
      <w:r>
        <w:rPr>
          <w:sz w:val="24"/>
          <w:szCs w:val="24"/>
        </w:rPr>
        <w:t>.,</w:t>
      </w:r>
      <w:r>
        <w:rPr>
          <w:spacing w:val="-14"/>
          <w:sz w:val="24"/>
          <w:szCs w:val="24"/>
        </w:rPr>
        <w:t xml:space="preserve"> </w:t>
      </w:r>
      <w:r>
        <w:rPr>
          <w:sz w:val="24"/>
          <w:szCs w:val="24"/>
        </w:rPr>
        <w:t>M.</w:t>
      </w:r>
      <w:r>
        <w:rPr>
          <w:spacing w:val="-14"/>
          <w:sz w:val="24"/>
          <w:szCs w:val="24"/>
        </w:rPr>
        <w:t xml:space="preserve"> </w:t>
      </w:r>
      <w:r>
        <w:rPr>
          <w:spacing w:val="1"/>
          <w:sz w:val="24"/>
          <w:szCs w:val="24"/>
        </w:rPr>
        <w:t>S</w:t>
      </w:r>
      <w:r>
        <w:rPr>
          <w:sz w:val="24"/>
          <w:szCs w:val="24"/>
        </w:rPr>
        <w:t>.</w:t>
      </w:r>
      <w:r>
        <w:rPr>
          <w:spacing w:val="-12"/>
          <w:sz w:val="24"/>
          <w:szCs w:val="24"/>
        </w:rPr>
        <w:t xml:space="preserve"> </w:t>
      </w:r>
      <w:r>
        <w:rPr>
          <w:sz w:val="24"/>
          <w:szCs w:val="24"/>
        </w:rPr>
        <w:t>H</w:t>
      </w:r>
      <w:r>
        <w:rPr>
          <w:spacing w:val="-1"/>
          <w:sz w:val="24"/>
          <w:szCs w:val="24"/>
        </w:rPr>
        <w:t>e</w:t>
      </w:r>
      <w:r>
        <w:rPr>
          <w:sz w:val="24"/>
          <w:szCs w:val="24"/>
        </w:rPr>
        <w:t>rlin</w:t>
      </w:r>
      <w:r>
        <w:rPr>
          <w:spacing w:val="-1"/>
          <w:sz w:val="24"/>
          <w:szCs w:val="24"/>
        </w:rPr>
        <w:t>a</w:t>
      </w:r>
      <w:r>
        <w:rPr>
          <w:sz w:val="24"/>
          <w:szCs w:val="24"/>
        </w:rPr>
        <w:t>,</w:t>
      </w:r>
      <w:r>
        <w:rPr>
          <w:spacing w:val="-14"/>
          <w:sz w:val="24"/>
          <w:szCs w:val="24"/>
        </w:rPr>
        <w:t xml:space="preserve"> </w:t>
      </w:r>
      <w:r>
        <w:rPr>
          <w:sz w:val="24"/>
          <w:szCs w:val="24"/>
        </w:rPr>
        <w:t>N.,</w:t>
      </w:r>
      <w:r>
        <w:rPr>
          <w:spacing w:val="-15"/>
          <w:sz w:val="24"/>
          <w:szCs w:val="24"/>
        </w:rPr>
        <w:t xml:space="preserve"> </w:t>
      </w:r>
      <w:r>
        <w:rPr>
          <w:spacing w:val="2"/>
          <w:sz w:val="24"/>
          <w:szCs w:val="24"/>
        </w:rPr>
        <w:t>M</w:t>
      </w:r>
      <w:r>
        <w:rPr>
          <w:spacing w:val="-1"/>
          <w:sz w:val="24"/>
          <w:szCs w:val="24"/>
        </w:rPr>
        <w:t>a</w:t>
      </w:r>
      <w:r>
        <w:rPr>
          <w:sz w:val="24"/>
          <w:szCs w:val="24"/>
        </w:rPr>
        <w:t>rih</w:t>
      </w:r>
      <w:r>
        <w:rPr>
          <w:spacing w:val="-1"/>
          <w:sz w:val="24"/>
          <w:szCs w:val="24"/>
        </w:rPr>
        <w:t>a</w:t>
      </w:r>
      <w:r>
        <w:rPr>
          <w:sz w:val="24"/>
          <w:szCs w:val="24"/>
        </w:rPr>
        <w:t>ndo</w:t>
      </w:r>
      <w:r>
        <w:rPr>
          <w:spacing w:val="2"/>
          <w:sz w:val="24"/>
          <w:szCs w:val="24"/>
        </w:rPr>
        <w:t>n</w:t>
      </w:r>
      <w:r>
        <w:rPr>
          <w:sz w:val="24"/>
          <w:szCs w:val="24"/>
        </w:rPr>
        <w:t>o,</w:t>
      </w:r>
      <w:r>
        <w:rPr>
          <w:spacing w:val="-14"/>
          <w:sz w:val="24"/>
          <w:szCs w:val="24"/>
        </w:rPr>
        <w:t xml:space="preserve"> </w:t>
      </w:r>
      <w:r>
        <w:rPr>
          <w:sz w:val="24"/>
          <w:szCs w:val="24"/>
        </w:rPr>
        <w:t>D.,</w:t>
      </w:r>
      <w:r>
        <w:rPr>
          <w:spacing w:val="-15"/>
          <w:sz w:val="24"/>
          <w:szCs w:val="24"/>
        </w:rPr>
        <w:t xml:space="preserve"> </w:t>
      </w:r>
      <w:r>
        <w:rPr>
          <w:sz w:val="24"/>
          <w:szCs w:val="24"/>
        </w:rPr>
        <w:t>T</w:t>
      </w:r>
      <w:r>
        <w:rPr>
          <w:spacing w:val="-1"/>
          <w:sz w:val="24"/>
          <w:szCs w:val="24"/>
        </w:rPr>
        <w:t>a</w:t>
      </w:r>
      <w:r>
        <w:rPr>
          <w:sz w:val="24"/>
          <w:szCs w:val="24"/>
        </w:rPr>
        <w:t>ngki</w:t>
      </w:r>
      <w:r>
        <w:rPr>
          <w:spacing w:val="1"/>
          <w:sz w:val="24"/>
          <w:szCs w:val="24"/>
        </w:rPr>
        <w:t>l</w:t>
      </w:r>
      <w:r>
        <w:rPr>
          <w:sz w:val="24"/>
          <w:szCs w:val="24"/>
        </w:rPr>
        <w:t>isan</w:t>
      </w:r>
      <w:r>
        <w:rPr>
          <w:spacing w:val="-15"/>
          <w:sz w:val="24"/>
          <w:szCs w:val="24"/>
        </w:rPr>
        <w:t xml:space="preserve"> </w:t>
      </w:r>
      <w:r>
        <w:rPr>
          <w:sz w:val="24"/>
          <w:szCs w:val="24"/>
        </w:rPr>
        <w:t>B,</w:t>
      </w:r>
      <w:r>
        <w:rPr>
          <w:spacing w:val="-14"/>
          <w:sz w:val="24"/>
          <w:szCs w:val="24"/>
        </w:rPr>
        <w:t xml:space="preserve"> </w:t>
      </w:r>
      <w:r>
        <w:rPr>
          <w:sz w:val="24"/>
          <w:szCs w:val="24"/>
        </w:rPr>
        <w:t>Y.,</w:t>
      </w:r>
      <w:r>
        <w:rPr>
          <w:spacing w:val="-12"/>
          <w:sz w:val="24"/>
          <w:szCs w:val="24"/>
        </w:rPr>
        <w:t xml:space="preserve"> </w:t>
      </w:r>
      <w:r>
        <w:rPr>
          <w:sz w:val="24"/>
          <w:szCs w:val="24"/>
        </w:rPr>
        <w:t>&amp;</w:t>
      </w:r>
      <w:r>
        <w:rPr>
          <w:spacing w:val="-14"/>
          <w:sz w:val="24"/>
          <w:szCs w:val="24"/>
        </w:rPr>
        <w:t xml:space="preserve"> </w:t>
      </w:r>
      <w:r>
        <w:rPr>
          <w:sz w:val="24"/>
          <w:szCs w:val="24"/>
        </w:rPr>
        <w:t>N</w:t>
      </w:r>
      <w:r>
        <w:rPr>
          <w:spacing w:val="-1"/>
          <w:sz w:val="24"/>
          <w:szCs w:val="24"/>
        </w:rPr>
        <w:t>a</w:t>
      </w:r>
      <w:r>
        <w:rPr>
          <w:sz w:val="24"/>
          <w:szCs w:val="24"/>
        </w:rPr>
        <w:t xml:space="preserve">sional, T. P. K. </w:t>
      </w:r>
      <w:r>
        <w:rPr>
          <w:spacing w:val="-1"/>
          <w:sz w:val="24"/>
          <w:szCs w:val="24"/>
        </w:rPr>
        <w:t>(</w:t>
      </w:r>
      <w:r>
        <w:rPr>
          <w:sz w:val="24"/>
          <w:szCs w:val="24"/>
        </w:rPr>
        <w:t>2017</w:t>
      </w:r>
      <w:r>
        <w:rPr>
          <w:spacing w:val="-1"/>
          <w:sz w:val="24"/>
          <w:szCs w:val="24"/>
        </w:rPr>
        <w:t>)</w:t>
      </w:r>
      <w:r>
        <w:rPr>
          <w:sz w:val="24"/>
          <w:szCs w:val="24"/>
        </w:rPr>
        <w:t>.</w:t>
      </w:r>
      <w:r>
        <w:rPr>
          <w:spacing w:val="1"/>
          <w:sz w:val="24"/>
          <w:szCs w:val="24"/>
        </w:rPr>
        <w:t xml:space="preserve"> P</w:t>
      </w:r>
      <w:r>
        <w:rPr>
          <w:spacing w:val="-1"/>
          <w:sz w:val="24"/>
          <w:szCs w:val="24"/>
        </w:rPr>
        <w:t>e</w:t>
      </w:r>
      <w:r>
        <w:rPr>
          <w:sz w:val="24"/>
          <w:szCs w:val="24"/>
        </w:rPr>
        <w:t>rju</w:t>
      </w:r>
      <w:r>
        <w:rPr>
          <w:spacing w:val="-1"/>
          <w:sz w:val="24"/>
          <w:szCs w:val="24"/>
        </w:rPr>
        <w:t>a</w:t>
      </w:r>
      <w:r>
        <w:rPr>
          <w:sz w:val="24"/>
          <w:szCs w:val="24"/>
        </w:rPr>
        <w:t>n</w:t>
      </w:r>
      <w:r>
        <w:rPr>
          <w:spacing w:val="2"/>
          <w:sz w:val="24"/>
          <w:szCs w:val="24"/>
        </w:rPr>
        <w:t>g</w:t>
      </w:r>
      <w:r>
        <w:rPr>
          <w:spacing w:val="-1"/>
          <w:sz w:val="24"/>
          <w:szCs w:val="24"/>
        </w:rPr>
        <w:t>a</w:t>
      </w:r>
      <w:r>
        <w:rPr>
          <w:sz w:val="24"/>
          <w:szCs w:val="24"/>
        </w:rPr>
        <w:t>n Ki H</w:t>
      </w:r>
      <w:r>
        <w:rPr>
          <w:spacing w:val="-1"/>
          <w:sz w:val="24"/>
          <w:szCs w:val="24"/>
        </w:rPr>
        <w:t>a</w:t>
      </w:r>
      <w:r>
        <w:rPr>
          <w:sz w:val="24"/>
          <w:szCs w:val="24"/>
        </w:rPr>
        <w:t>jar</w:t>
      </w:r>
      <w:r>
        <w:rPr>
          <w:spacing w:val="1"/>
          <w:sz w:val="24"/>
          <w:szCs w:val="24"/>
        </w:rPr>
        <w:t xml:space="preserve"> </w:t>
      </w:r>
      <w:r>
        <w:rPr>
          <w:sz w:val="24"/>
          <w:szCs w:val="24"/>
        </w:rPr>
        <w:t>D</w:t>
      </w:r>
      <w:r>
        <w:rPr>
          <w:spacing w:val="-1"/>
          <w:sz w:val="24"/>
          <w:szCs w:val="24"/>
        </w:rPr>
        <w:t>e</w:t>
      </w:r>
      <w:r>
        <w:rPr>
          <w:spacing w:val="2"/>
          <w:sz w:val="24"/>
          <w:szCs w:val="24"/>
        </w:rPr>
        <w:t>w</w:t>
      </w:r>
      <w:r>
        <w:rPr>
          <w:spacing w:val="-1"/>
          <w:sz w:val="24"/>
          <w:szCs w:val="24"/>
        </w:rPr>
        <w:t>a</w:t>
      </w:r>
      <w:r>
        <w:rPr>
          <w:sz w:val="24"/>
          <w:szCs w:val="24"/>
        </w:rPr>
        <w:t>nta</w:t>
      </w:r>
      <w:r>
        <w:rPr>
          <w:spacing w:val="1"/>
          <w:sz w:val="24"/>
          <w:szCs w:val="24"/>
        </w:rPr>
        <w:t>r</w:t>
      </w:r>
      <w:r>
        <w:rPr>
          <w:spacing w:val="-1"/>
          <w:sz w:val="24"/>
          <w:szCs w:val="24"/>
        </w:rPr>
        <w:t>a</w:t>
      </w:r>
      <w:r>
        <w:rPr>
          <w:sz w:val="24"/>
          <w:szCs w:val="24"/>
        </w:rPr>
        <w:t>: D</w:t>
      </w:r>
      <w:r>
        <w:rPr>
          <w:spacing w:val="-1"/>
          <w:sz w:val="24"/>
          <w:szCs w:val="24"/>
        </w:rPr>
        <w:t>a</w:t>
      </w:r>
      <w:r>
        <w:rPr>
          <w:sz w:val="24"/>
          <w:szCs w:val="24"/>
        </w:rPr>
        <w:t>ri Pol</w:t>
      </w:r>
      <w:r>
        <w:rPr>
          <w:spacing w:val="1"/>
          <w:sz w:val="24"/>
          <w:szCs w:val="24"/>
        </w:rPr>
        <w:t>i</w:t>
      </w:r>
      <w:r>
        <w:rPr>
          <w:sz w:val="24"/>
          <w:szCs w:val="24"/>
        </w:rPr>
        <w:t>t</w:t>
      </w:r>
      <w:r>
        <w:rPr>
          <w:spacing w:val="1"/>
          <w:sz w:val="24"/>
          <w:szCs w:val="24"/>
        </w:rPr>
        <w:t>i</w:t>
      </w:r>
      <w:r>
        <w:rPr>
          <w:sz w:val="24"/>
          <w:szCs w:val="24"/>
        </w:rPr>
        <w:t>k Ke</w:t>
      </w:r>
      <w:r>
        <w:rPr>
          <w:spacing w:val="-1"/>
          <w:sz w:val="24"/>
          <w:szCs w:val="24"/>
        </w:rPr>
        <w:t xml:space="preserve"> </w:t>
      </w:r>
      <w:r>
        <w:rPr>
          <w:spacing w:val="1"/>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pacing w:val="3"/>
          <w:sz w:val="24"/>
          <w:szCs w:val="24"/>
        </w:rPr>
        <w:t>n</w:t>
      </w:r>
      <w:r>
        <w:rPr>
          <w:sz w:val="24"/>
          <w:szCs w:val="24"/>
        </w:rPr>
        <w:t>.</w:t>
      </w:r>
    </w:p>
    <w:p w14:paraId="57213CEB" w14:textId="77777777" w:rsidR="0045529E" w:rsidRDefault="0045529E" w:rsidP="00E31847">
      <w:pPr>
        <w:spacing w:before="16" w:line="260" w:lineRule="exact"/>
        <w:ind w:left="567" w:right="13"/>
        <w:rPr>
          <w:sz w:val="26"/>
          <w:szCs w:val="26"/>
        </w:rPr>
      </w:pPr>
    </w:p>
    <w:p w14:paraId="17C62DE5" w14:textId="77777777" w:rsidR="004C14A3" w:rsidRDefault="00811359" w:rsidP="00E31847">
      <w:pPr>
        <w:spacing w:after="240"/>
        <w:ind w:left="567" w:right="13" w:hanging="540"/>
        <w:jc w:val="both"/>
        <w:rPr>
          <w:sz w:val="24"/>
          <w:szCs w:val="24"/>
        </w:rPr>
      </w:pPr>
      <w:r>
        <w:rPr>
          <w:sz w:val="24"/>
          <w:szCs w:val="24"/>
        </w:rPr>
        <w:t>Y</w:t>
      </w:r>
      <w:r>
        <w:rPr>
          <w:spacing w:val="-1"/>
          <w:sz w:val="24"/>
          <w:szCs w:val="24"/>
        </w:rPr>
        <w:t>a</w:t>
      </w:r>
      <w:r>
        <w:rPr>
          <w:sz w:val="24"/>
          <w:szCs w:val="24"/>
        </w:rPr>
        <w:t>qin,</w:t>
      </w:r>
      <w:r>
        <w:rPr>
          <w:spacing w:val="1"/>
          <w:sz w:val="24"/>
          <w:szCs w:val="24"/>
        </w:rPr>
        <w:t xml:space="preserve"> </w:t>
      </w:r>
      <w:r>
        <w:rPr>
          <w:sz w:val="24"/>
          <w:szCs w:val="24"/>
        </w:rPr>
        <w:t>N. (201</w:t>
      </w:r>
      <w:r>
        <w:rPr>
          <w:spacing w:val="1"/>
          <w:sz w:val="24"/>
          <w:szCs w:val="24"/>
        </w:rPr>
        <w:t>6</w:t>
      </w:r>
      <w:r>
        <w:rPr>
          <w:sz w:val="24"/>
          <w:szCs w:val="24"/>
        </w:rPr>
        <w:t>). M</w:t>
      </w:r>
      <w:r>
        <w:rPr>
          <w:spacing w:val="-1"/>
          <w:sz w:val="24"/>
          <w:szCs w:val="24"/>
        </w:rPr>
        <w:t>a</w:t>
      </w:r>
      <w:r>
        <w:rPr>
          <w:spacing w:val="2"/>
          <w:sz w:val="24"/>
          <w:szCs w:val="24"/>
        </w:rPr>
        <w:t>n</w:t>
      </w:r>
      <w:r>
        <w:rPr>
          <w:spacing w:val="-1"/>
          <w:sz w:val="24"/>
          <w:szCs w:val="24"/>
        </w:rPr>
        <w:t>a</w:t>
      </w:r>
      <w:r>
        <w:rPr>
          <w:sz w:val="24"/>
          <w:szCs w:val="24"/>
        </w:rPr>
        <w:t>jem</w:t>
      </w:r>
      <w:r>
        <w:rPr>
          <w:spacing w:val="-1"/>
          <w:sz w:val="24"/>
          <w:szCs w:val="24"/>
        </w:rPr>
        <w:t>e</w:t>
      </w:r>
      <w:r>
        <w:rPr>
          <w:sz w:val="24"/>
          <w:szCs w:val="24"/>
        </w:rPr>
        <w:t>n</w:t>
      </w:r>
      <w:r>
        <w:rPr>
          <w:spacing w:val="1"/>
          <w:sz w:val="24"/>
          <w:szCs w:val="24"/>
        </w:rPr>
        <w:t xml:space="preserve"> </w:t>
      </w:r>
      <w:r>
        <w:rPr>
          <w:sz w:val="24"/>
          <w:szCs w:val="24"/>
        </w:rPr>
        <w:t>L</w:t>
      </w:r>
      <w:r>
        <w:rPr>
          <w:spacing w:val="-1"/>
          <w:sz w:val="24"/>
          <w:szCs w:val="24"/>
        </w:rPr>
        <w:t>e</w:t>
      </w:r>
      <w:r>
        <w:rPr>
          <w:sz w:val="24"/>
          <w:szCs w:val="24"/>
        </w:rPr>
        <w:t>mba</w:t>
      </w:r>
      <w:r>
        <w:rPr>
          <w:spacing w:val="2"/>
          <w:sz w:val="24"/>
          <w:szCs w:val="24"/>
        </w:rPr>
        <w:t>g</w:t>
      </w:r>
      <w:r>
        <w:rPr>
          <w:sz w:val="24"/>
          <w:szCs w:val="24"/>
        </w:rPr>
        <w:t xml:space="preserve">a </w:t>
      </w:r>
      <w:r>
        <w:rPr>
          <w:spacing w:val="1"/>
          <w:sz w:val="24"/>
          <w:szCs w:val="24"/>
        </w:rPr>
        <w:t>P</w:t>
      </w:r>
      <w:r>
        <w:rPr>
          <w:spacing w:val="-1"/>
          <w:sz w:val="24"/>
          <w:szCs w:val="24"/>
        </w:rPr>
        <w:t>e</w:t>
      </w:r>
      <w:r>
        <w:rPr>
          <w:sz w:val="24"/>
          <w:szCs w:val="24"/>
        </w:rPr>
        <w:t>ndid</w:t>
      </w:r>
      <w:r>
        <w:rPr>
          <w:spacing w:val="1"/>
          <w:sz w:val="24"/>
          <w:szCs w:val="24"/>
        </w:rPr>
        <w:t>i</w:t>
      </w:r>
      <w:r>
        <w:rPr>
          <w:spacing w:val="2"/>
          <w:sz w:val="24"/>
          <w:szCs w:val="24"/>
        </w:rPr>
        <w:t>k</w:t>
      </w:r>
      <w:r>
        <w:rPr>
          <w:spacing w:val="-1"/>
          <w:sz w:val="24"/>
          <w:szCs w:val="24"/>
        </w:rPr>
        <w:t>a</w:t>
      </w:r>
      <w:r>
        <w:rPr>
          <w:sz w:val="24"/>
          <w:szCs w:val="24"/>
        </w:rPr>
        <w:t>n</w:t>
      </w:r>
      <w:r>
        <w:rPr>
          <w:spacing w:val="3"/>
          <w:sz w:val="24"/>
          <w:szCs w:val="24"/>
        </w:rPr>
        <w:t xml:space="preserve"> </w:t>
      </w:r>
      <w:r>
        <w:rPr>
          <w:spacing w:val="-3"/>
          <w:sz w:val="24"/>
          <w:szCs w:val="24"/>
        </w:rPr>
        <w:t>I</w:t>
      </w:r>
      <w:r>
        <w:rPr>
          <w:sz w:val="24"/>
          <w:szCs w:val="24"/>
        </w:rPr>
        <w:t>slam.</w:t>
      </w:r>
      <w:r>
        <w:rPr>
          <w:spacing w:val="3"/>
          <w:sz w:val="24"/>
          <w:szCs w:val="24"/>
        </w:rPr>
        <w:t xml:space="preserve"> </w:t>
      </w:r>
      <w:r>
        <w:rPr>
          <w:spacing w:val="-3"/>
          <w:sz w:val="24"/>
          <w:szCs w:val="24"/>
        </w:rPr>
        <w:t>I</w:t>
      </w:r>
      <w:r>
        <w:rPr>
          <w:sz w:val="24"/>
          <w:szCs w:val="24"/>
        </w:rPr>
        <w:t>n</w:t>
      </w:r>
      <w:r>
        <w:rPr>
          <w:spacing w:val="5"/>
          <w:sz w:val="24"/>
          <w:szCs w:val="24"/>
        </w:rPr>
        <w:t xml:space="preserve"> </w:t>
      </w:r>
      <w:r>
        <w:rPr>
          <w:spacing w:val="2"/>
          <w:sz w:val="24"/>
          <w:szCs w:val="24"/>
        </w:rPr>
        <w:t>M</w:t>
      </w:r>
      <w:r>
        <w:rPr>
          <w:spacing w:val="-1"/>
          <w:sz w:val="24"/>
          <w:szCs w:val="24"/>
        </w:rPr>
        <w:t>a</w:t>
      </w:r>
      <w:r>
        <w:rPr>
          <w:sz w:val="24"/>
          <w:szCs w:val="24"/>
        </w:rPr>
        <w:t>dinah:</w:t>
      </w:r>
      <w:r>
        <w:rPr>
          <w:spacing w:val="1"/>
          <w:sz w:val="24"/>
          <w:szCs w:val="24"/>
        </w:rPr>
        <w:t xml:space="preserve"> </w:t>
      </w:r>
      <w:r>
        <w:rPr>
          <w:sz w:val="24"/>
          <w:szCs w:val="24"/>
        </w:rPr>
        <w:t>J</w:t>
      </w:r>
      <w:r>
        <w:rPr>
          <w:spacing w:val="2"/>
          <w:sz w:val="24"/>
          <w:szCs w:val="24"/>
        </w:rPr>
        <w:t>u</w:t>
      </w:r>
      <w:r>
        <w:rPr>
          <w:sz w:val="24"/>
          <w:szCs w:val="24"/>
        </w:rPr>
        <w:t>rn</w:t>
      </w:r>
      <w:r>
        <w:rPr>
          <w:spacing w:val="-2"/>
          <w:sz w:val="24"/>
          <w:szCs w:val="24"/>
        </w:rPr>
        <w:t>a</w:t>
      </w:r>
      <w:r>
        <w:rPr>
          <w:sz w:val="24"/>
          <w:szCs w:val="24"/>
        </w:rPr>
        <w:t>l</w:t>
      </w:r>
      <w:r>
        <w:rPr>
          <w:spacing w:val="1"/>
          <w:sz w:val="24"/>
          <w:szCs w:val="24"/>
        </w:rPr>
        <w:t xml:space="preserve"> S</w:t>
      </w:r>
      <w:r>
        <w:rPr>
          <w:sz w:val="24"/>
          <w:szCs w:val="24"/>
        </w:rPr>
        <w:t xml:space="preserve">tudi </w:t>
      </w:r>
      <w:r>
        <w:rPr>
          <w:spacing w:val="-3"/>
          <w:sz w:val="24"/>
          <w:szCs w:val="24"/>
        </w:rPr>
        <w:t>I</w:t>
      </w:r>
      <w:r>
        <w:rPr>
          <w:sz w:val="24"/>
          <w:szCs w:val="24"/>
        </w:rPr>
        <w:t>slam</w:t>
      </w:r>
      <w:r>
        <w:rPr>
          <w:spacing w:val="2"/>
          <w:sz w:val="24"/>
          <w:szCs w:val="24"/>
        </w:rPr>
        <w:t xml:space="preserve"> </w:t>
      </w:r>
      <w:r>
        <w:rPr>
          <w:spacing w:val="1"/>
          <w:sz w:val="24"/>
          <w:szCs w:val="24"/>
        </w:rPr>
        <w:t>(</w:t>
      </w:r>
      <w:r>
        <w:rPr>
          <w:sz w:val="24"/>
          <w:szCs w:val="24"/>
        </w:rPr>
        <w:t>Vol.</w:t>
      </w:r>
      <w:r>
        <w:rPr>
          <w:spacing w:val="1"/>
          <w:sz w:val="24"/>
          <w:szCs w:val="24"/>
        </w:rPr>
        <w:t xml:space="preserve"> </w:t>
      </w:r>
      <w:r>
        <w:rPr>
          <w:sz w:val="24"/>
          <w:szCs w:val="24"/>
        </w:rPr>
        <w:t>3,</w:t>
      </w:r>
      <w:r>
        <w:rPr>
          <w:spacing w:val="1"/>
          <w:sz w:val="24"/>
          <w:szCs w:val="24"/>
        </w:rPr>
        <w:t xml:space="preserve"> </w:t>
      </w:r>
      <w:r>
        <w:rPr>
          <w:spacing w:val="-3"/>
          <w:sz w:val="24"/>
          <w:szCs w:val="24"/>
        </w:rPr>
        <w:t>I</w:t>
      </w:r>
      <w:r>
        <w:rPr>
          <w:sz w:val="24"/>
          <w:szCs w:val="24"/>
        </w:rPr>
        <w:t>ssue</w:t>
      </w:r>
      <w:r>
        <w:rPr>
          <w:spacing w:val="2"/>
          <w:sz w:val="24"/>
          <w:szCs w:val="24"/>
        </w:rPr>
        <w:t xml:space="preserve"> </w:t>
      </w:r>
      <w:r>
        <w:rPr>
          <w:sz w:val="24"/>
          <w:szCs w:val="24"/>
        </w:rPr>
        <w:t xml:space="preserve">2). </w:t>
      </w:r>
      <w:hyperlink r:id="rId28">
        <w:r>
          <w:rPr>
            <w:sz w:val="24"/>
            <w:szCs w:val="24"/>
          </w:rPr>
          <w:t>ht</w:t>
        </w:r>
        <w:r>
          <w:rPr>
            <w:spacing w:val="1"/>
            <w:sz w:val="24"/>
            <w:szCs w:val="24"/>
          </w:rPr>
          <w:t>t</w:t>
        </w:r>
        <w:r>
          <w:rPr>
            <w:sz w:val="24"/>
            <w:szCs w:val="24"/>
          </w:rPr>
          <w:t>p:</w:t>
        </w:r>
        <w:r>
          <w:rPr>
            <w:spacing w:val="4"/>
            <w:sz w:val="24"/>
            <w:szCs w:val="24"/>
          </w:rPr>
          <w:t>/</w:t>
        </w:r>
        <w:r>
          <w:rPr>
            <w:spacing w:val="-2"/>
            <w:sz w:val="24"/>
            <w:szCs w:val="24"/>
          </w:rPr>
          <w:t>/</w:t>
        </w:r>
        <w:r>
          <w:rPr>
            <w:spacing w:val="-1"/>
            <w:sz w:val="24"/>
            <w:szCs w:val="24"/>
          </w:rPr>
          <w:t>e</w:t>
        </w:r>
        <w:r>
          <w:rPr>
            <w:sz w:val="24"/>
            <w:szCs w:val="24"/>
          </w:rPr>
          <w:t>journ</w:t>
        </w:r>
        <w:r>
          <w:rPr>
            <w:spacing w:val="-1"/>
            <w:sz w:val="24"/>
            <w:szCs w:val="24"/>
          </w:rPr>
          <w:t>a</w:t>
        </w:r>
        <w:r>
          <w:rPr>
            <w:sz w:val="24"/>
            <w:szCs w:val="24"/>
          </w:rPr>
          <w:t>l.</w:t>
        </w:r>
        <w:r>
          <w:rPr>
            <w:spacing w:val="1"/>
            <w:sz w:val="24"/>
            <w:szCs w:val="24"/>
          </w:rPr>
          <w:t>i</w:t>
        </w:r>
        <w:r>
          <w:rPr>
            <w:spacing w:val="-1"/>
            <w:sz w:val="24"/>
            <w:szCs w:val="24"/>
          </w:rPr>
          <w:t>a</w:t>
        </w:r>
        <w:r>
          <w:rPr>
            <w:spacing w:val="1"/>
            <w:sz w:val="24"/>
            <w:szCs w:val="24"/>
          </w:rPr>
          <w:t>i</w:t>
        </w:r>
        <w:r>
          <w:rPr>
            <w:sz w:val="24"/>
            <w:szCs w:val="24"/>
          </w:rPr>
          <w:t>-</w:t>
        </w:r>
      </w:hyperlink>
      <w:r>
        <w:rPr>
          <w:sz w:val="24"/>
          <w:szCs w:val="24"/>
        </w:rPr>
        <w:t xml:space="preserve"> tab</w:t>
      </w:r>
      <w:r>
        <w:rPr>
          <w:spacing w:val="-1"/>
          <w:sz w:val="24"/>
          <w:szCs w:val="24"/>
        </w:rPr>
        <w:t>a</w:t>
      </w:r>
      <w:r>
        <w:rPr>
          <w:sz w:val="24"/>
          <w:szCs w:val="24"/>
        </w:rPr>
        <w:t>h.</w:t>
      </w:r>
      <w:r>
        <w:rPr>
          <w:spacing w:val="-1"/>
          <w:sz w:val="24"/>
          <w:szCs w:val="24"/>
        </w:rPr>
        <w:t>ac</w:t>
      </w:r>
      <w:r>
        <w:rPr>
          <w:sz w:val="24"/>
          <w:szCs w:val="24"/>
        </w:rPr>
        <w:t>.id</w:t>
      </w:r>
      <w:r>
        <w:rPr>
          <w:spacing w:val="1"/>
          <w:sz w:val="24"/>
          <w:szCs w:val="24"/>
        </w:rPr>
        <w:t>/</w:t>
      </w:r>
      <w:r>
        <w:rPr>
          <w:sz w:val="24"/>
          <w:szCs w:val="24"/>
        </w:rPr>
        <w:t>index.php/m</w:t>
      </w:r>
      <w:r>
        <w:rPr>
          <w:spacing w:val="2"/>
          <w:sz w:val="24"/>
          <w:szCs w:val="24"/>
        </w:rPr>
        <w:t>a</w:t>
      </w:r>
      <w:r>
        <w:rPr>
          <w:sz w:val="24"/>
          <w:szCs w:val="24"/>
        </w:rPr>
        <w:t>dinah/</w:t>
      </w:r>
      <w:r>
        <w:rPr>
          <w:spacing w:val="-1"/>
          <w:sz w:val="24"/>
          <w:szCs w:val="24"/>
        </w:rPr>
        <w:t>a</w:t>
      </w:r>
      <w:r>
        <w:rPr>
          <w:sz w:val="24"/>
          <w:szCs w:val="24"/>
        </w:rPr>
        <w:t>rti</w:t>
      </w:r>
      <w:r>
        <w:rPr>
          <w:spacing w:val="-1"/>
          <w:sz w:val="24"/>
          <w:szCs w:val="24"/>
        </w:rPr>
        <w:t>c</w:t>
      </w:r>
      <w:r>
        <w:rPr>
          <w:sz w:val="24"/>
          <w:szCs w:val="24"/>
        </w:rPr>
        <w:t>le/vie</w:t>
      </w:r>
      <w:r>
        <w:rPr>
          <w:spacing w:val="-1"/>
          <w:sz w:val="24"/>
          <w:szCs w:val="24"/>
        </w:rPr>
        <w:t>w</w:t>
      </w:r>
      <w:r>
        <w:rPr>
          <w:sz w:val="24"/>
          <w:szCs w:val="24"/>
        </w:rPr>
        <w:t>/178</w:t>
      </w:r>
    </w:p>
    <w:p w14:paraId="333E6D87" w14:textId="28DB57F9" w:rsidR="0045529E" w:rsidRDefault="00811359" w:rsidP="00E31847">
      <w:pPr>
        <w:ind w:left="567" w:right="13" w:hanging="540"/>
        <w:jc w:val="both"/>
        <w:rPr>
          <w:sz w:val="24"/>
          <w:szCs w:val="24"/>
        </w:rPr>
      </w:pPr>
      <w:r>
        <w:rPr>
          <w:sz w:val="24"/>
          <w:szCs w:val="24"/>
        </w:rPr>
        <w:t>Z</w:t>
      </w:r>
      <w:r>
        <w:rPr>
          <w:spacing w:val="-1"/>
          <w:sz w:val="24"/>
          <w:szCs w:val="24"/>
        </w:rPr>
        <w:t>e</w:t>
      </w:r>
      <w:r>
        <w:rPr>
          <w:sz w:val="24"/>
          <w:szCs w:val="24"/>
        </w:rPr>
        <w:t>id</w:t>
      </w:r>
      <w:r>
        <w:rPr>
          <w:spacing w:val="1"/>
          <w:sz w:val="24"/>
          <w:szCs w:val="24"/>
        </w:rPr>
        <w:t>l</w:t>
      </w:r>
      <w:r>
        <w:rPr>
          <w:spacing w:val="-1"/>
          <w:sz w:val="24"/>
          <w:szCs w:val="24"/>
        </w:rPr>
        <w:t>e</w:t>
      </w:r>
      <w:r>
        <w:rPr>
          <w:sz w:val="24"/>
          <w:szCs w:val="24"/>
        </w:rPr>
        <w:t>r,</w:t>
      </w:r>
      <w:r>
        <w:rPr>
          <w:spacing w:val="-3"/>
          <w:sz w:val="24"/>
          <w:szCs w:val="24"/>
        </w:rPr>
        <w:t xml:space="preserve"> </w:t>
      </w:r>
      <w:r>
        <w:rPr>
          <w:sz w:val="24"/>
          <w:szCs w:val="24"/>
        </w:rPr>
        <w:t>D</w:t>
      </w:r>
      <w:r>
        <w:rPr>
          <w:spacing w:val="-1"/>
          <w:sz w:val="24"/>
          <w:szCs w:val="24"/>
        </w:rPr>
        <w:t>a</w:t>
      </w:r>
      <w:r>
        <w:rPr>
          <w:spacing w:val="2"/>
          <w:sz w:val="24"/>
          <w:szCs w:val="24"/>
        </w:rPr>
        <w:t>n</w:t>
      </w:r>
      <w:r>
        <w:rPr>
          <w:sz w:val="24"/>
          <w:szCs w:val="24"/>
        </w:rPr>
        <w:t>a</w:t>
      </w:r>
      <w:r>
        <w:rPr>
          <w:spacing w:val="-3"/>
          <w:sz w:val="24"/>
          <w:szCs w:val="24"/>
        </w:rPr>
        <w:t xml:space="preserve"> </w:t>
      </w:r>
      <w:r>
        <w:rPr>
          <w:sz w:val="24"/>
          <w:szCs w:val="24"/>
        </w:rPr>
        <w:t>L;</w:t>
      </w:r>
      <w:r>
        <w:rPr>
          <w:spacing w:val="-2"/>
          <w:sz w:val="24"/>
          <w:szCs w:val="24"/>
        </w:rPr>
        <w:t xml:space="preserve"> </w:t>
      </w:r>
      <w:r>
        <w:rPr>
          <w:sz w:val="24"/>
          <w:szCs w:val="24"/>
        </w:rPr>
        <w:t>K</w:t>
      </w:r>
      <w:r>
        <w:rPr>
          <w:spacing w:val="1"/>
          <w:sz w:val="24"/>
          <w:szCs w:val="24"/>
        </w:rPr>
        <w:t>e</w:t>
      </w:r>
      <w:r>
        <w:rPr>
          <w:spacing w:val="-1"/>
          <w:sz w:val="24"/>
          <w:szCs w:val="24"/>
        </w:rPr>
        <w:t>e</w:t>
      </w:r>
      <w:r>
        <w:rPr>
          <w:spacing w:val="1"/>
          <w:sz w:val="24"/>
          <w:szCs w:val="24"/>
        </w:rPr>
        <w:t>f</w:t>
      </w:r>
      <w:r>
        <w:rPr>
          <w:spacing w:val="-1"/>
          <w:sz w:val="24"/>
          <w:szCs w:val="24"/>
        </w:rPr>
        <w:t>e</w:t>
      </w:r>
      <w:r>
        <w:rPr>
          <w:sz w:val="24"/>
          <w:szCs w:val="24"/>
        </w:rPr>
        <w:t>r, M.</w:t>
      </w:r>
      <w:r>
        <w:rPr>
          <w:spacing w:val="-3"/>
          <w:sz w:val="24"/>
          <w:szCs w:val="24"/>
        </w:rPr>
        <w:t xml:space="preserve"> </w:t>
      </w:r>
      <w:r>
        <w:rPr>
          <w:sz w:val="24"/>
          <w:szCs w:val="24"/>
        </w:rPr>
        <w:t>(200</w:t>
      </w:r>
      <w:r>
        <w:rPr>
          <w:spacing w:val="-1"/>
          <w:sz w:val="24"/>
          <w:szCs w:val="24"/>
        </w:rPr>
        <w:t>3</w:t>
      </w:r>
      <w:r>
        <w:rPr>
          <w:sz w:val="24"/>
          <w:szCs w:val="24"/>
        </w:rPr>
        <w:t>).</w:t>
      </w:r>
      <w:r>
        <w:rPr>
          <w:spacing w:val="-2"/>
          <w:sz w:val="24"/>
          <w:szCs w:val="24"/>
        </w:rPr>
        <w:t xml:space="preserve"> </w:t>
      </w:r>
      <w:r>
        <w:rPr>
          <w:sz w:val="24"/>
          <w:szCs w:val="24"/>
        </w:rPr>
        <w:t>The</w:t>
      </w:r>
      <w:r>
        <w:rPr>
          <w:spacing w:val="-4"/>
          <w:sz w:val="24"/>
          <w:szCs w:val="24"/>
        </w:rPr>
        <w:t xml:space="preserve"> </w:t>
      </w:r>
      <w:r>
        <w:rPr>
          <w:sz w:val="24"/>
          <w:szCs w:val="24"/>
        </w:rPr>
        <w:t>Role</w:t>
      </w:r>
      <w:r>
        <w:rPr>
          <w:spacing w:val="-3"/>
          <w:sz w:val="24"/>
          <w:szCs w:val="24"/>
        </w:rPr>
        <w:t xml:space="preserve"> </w:t>
      </w:r>
      <w:r>
        <w:rPr>
          <w:sz w:val="24"/>
          <w:szCs w:val="24"/>
        </w:rPr>
        <w:t>of</w:t>
      </w:r>
      <w:r>
        <w:rPr>
          <w:spacing w:val="1"/>
          <w:sz w:val="24"/>
          <w:szCs w:val="24"/>
        </w:rPr>
        <w:t xml:space="preserve"> </w:t>
      </w:r>
      <w:r>
        <w:rPr>
          <w:sz w:val="24"/>
          <w:szCs w:val="24"/>
        </w:rPr>
        <w:t>Mor</w:t>
      </w:r>
      <w:r>
        <w:rPr>
          <w:spacing w:val="-1"/>
          <w:sz w:val="24"/>
          <w:szCs w:val="24"/>
        </w:rPr>
        <w:t>a</w:t>
      </w:r>
      <w:r>
        <w:rPr>
          <w:sz w:val="24"/>
          <w:szCs w:val="24"/>
        </w:rPr>
        <w:t>l</w:t>
      </w:r>
      <w:r>
        <w:rPr>
          <w:spacing w:val="-2"/>
          <w:sz w:val="24"/>
          <w:szCs w:val="24"/>
        </w:rPr>
        <w:t xml:space="preserve"> </w:t>
      </w:r>
      <w:r>
        <w:rPr>
          <w:sz w:val="24"/>
          <w:szCs w:val="24"/>
        </w:rPr>
        <w:t>R</w:t>
      </w:r>
      <w:r>
        <w:rPr>
          <w:spacing w:val="-1"/>
          <w:sz w:val="24"/>
          <w:szCs w:val="24"/>
        </w:rPr>
        <w:t>ea</w:t>
      </w:r>
      <w:r>
        <w:rPr>
          <w:sz w:val="24"/>
          <w:szCs w:val="24"/>
        </w:rPr>
        <w:t>soning</w:t>
      </w:r>
      <w:r>
        <w:rPr>
          <w:spacing w:val="-2"/>
          <w:sz w:val="24"/>
          <w:szCs w:val="24"/>
        </w:rPr>
        <w:t xml:space="preserve"> </w:t>
      </w:r>
      <w:r>
        <w:rPr>
          <w:sz w:val="24"/>
          <w:szCs w:val="24"/>
        </w:rPr>
        <w:t>on</w:t>
      </w:r>
      <w:r>
        <w:rPr>
          <w:spacing w:val="-2"/>
          <w:sz w:val="24"/>
          <w:szCs w:val="24"/>
        </w:rPr>
        <w:t xml:space="preserve"> </w:t>
      </w:r>
      <w:r>
        <w:rPr>
          <w:spacing w:val="1"/>
          <w:sz w:val="24"/>
          <w:szCs w:val="24"/>
        </w:rPr>
        <w:t>S</w:t>
      </w:r>
      <w:r>
        <w:rPr>
          <w:sz w:val="24"/>
          <w:szCs w:val="24"/>
        </w:rPr>
        <w:t>o</w:t>
      </w:r>
      <w:r>
        <w:rPr>
          <w:spacing w:val="-1"/>
          <w:sz w:val="24"/>
          <w:szCs w:val="24"/>
        </w:rPr>
        <w:t>c</w:t>
      </w:r>
      <w:r>
        <w:rPr>
          <w:spacing w:val="3"/>
          <w:sz w:val="24"/>
          <w:szCs w:val="24"/>
        </w:rPr>
        <w:t>i</w:t>
      </w:r>
      <w:r>
        <w:rPr>
          <w:sz w:val="24"/>
          <w:szCs w:val="24"/>
        </w:rPr>
        <w:t>os</w:t>
      </w:r>
      <w:r>
        <w:rPr>
          <w:spacing w:val="-1"/>
          <w:sz w:val="24"/>
          <w:szCs w:val="24"/>
        </w:rPr>
        <w:t>c</w:t>
      </w:r>
      <w:r>
        <w:rPr>
          <w:sz w:val="24"/>
          <w:szCs w:val="24"/>
        </w:rPr>
        <w:t>ientific</w:t>
      </w:r>
      <w:r>
        <w:rPr>
          <w:spacing w:val="-3"/>
          <w:sz w:val="24"/>
          <w:szCs w:val="24"/>
        </w:rPr>
        <w:t>I</w:t>
      </w:r>
      <w:r>
        <w:rPr>
          <w:sz w:val="24"/>
          <w:szCs w:val="24"/>
        </w:rPr>
        <w:t>ss</w:t>
      </w:r>
      <w:r>
        <w:rPr>
          <w:spacing w:val="3"/>
          <w:sz w:val="24"/>
          <w:szCs w:val="24"/>
        </w:rPr>
        <w:t>u</w:t>
      </w:r>
      <w:r>
        <w:rPr>
          <w:spacing w:val="-1"/>
          <w:sz w:val="24"/>
          <w:szCs w:val="24"/>
        </w:rPr>
        <w:t>e</w:t>
      </w:r>
      <w:r>
        <w:rPr>
          <w:sz w:val="24"/>
          <w:szCs w:val="24"/>
        </w:rPr>
        <w:t xml:space="preserve">s </w:t>
      </w:r>
      <w:r>
        <w:rPr>
          <w:spacing w:val="-1"/>
          <w:sz w:val="24"/>
          <w:szCs w:val="24"/>
        </w:rPr>
        <w:t>a</w:t>
      </w:r>
      <w:r>
        <w:rPr>
          <w:sz w:val="24"/>
          <w:szCs w:val="24"/>
        </w:rPr>
        <w:t>nd Dis</w:t>
      </w:r>
      <w:r>
        <w:rPr>
          <w:spacing w:val="-1"/>
          <w:sz w:val="24"/>
          <w:szCs w:val="24"/>
        </w:rPr>
        <w:t>c</w:t>
      </w:r>
      <w:r>
        <w:rPr>
          <w:sz w:val="24"/>
          <w:szCs w:val="24"/>
        </w:rPr>
        <w:t>our</w:t>
      </w:r>
      <w:r>
        <w:rPr>
          <w:spacing w:val="2"/>
          <w:sz w:val="24"/>
          <w:szCs w:val="24"/>
        </w:rPr>
        <w:t>s</w:t>
      </w:r>
      <w:r>
        <w:rPr>
          <w:sz w:val="24"/>
          <w:szCs w:val="24"/>
        </w:rPr>
        <w:t>e</w:t>
      </w:r>
      <w:r>
        <w:rPr>
          <w:spacing w:val="-1"/>
          <w:sz w:val="24"/>
          <w:szCs w:val="24"/>
        </w:rPr>
        <w:t xml:space="preserve"> </w:t>
      </w:r>
      <w:r>
        <w:rPr>
          <w:sz w:val="24"/>
          <w:szCs w:val="24"/>
        </w:rPr>
        <w:t xml:space="preserve">in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Ed</w:t>
      </w:r>
      <w:r>
        <w:rPr>
          <w:spacing w:val="2"/>
          <w:sz w:val="24"/>
          <w:szCs w:val="24"/>
        </w:rPr>
        <w:t>u</w:t>
      </w:r>
      <w:r>
        <w:rPr>
          <w:spacing w:val="-1"/>
          <w:sz w:val="24"/>
          <w:szCs w:val="24"/>
        </w:rPr>
        <w:t>ca</w:t>
      </w:r>
      <w:r>
        <w:rPr>
          <w:sz w:val="24"/>
          <w:szCs w:val="24"/>
        </w:rPr>
        <w:t>t</w:t>
      </w:r>
      <w:r>
        <w:rPr>
          <w:spacing w:val="1"/>
          <w:sz w:val="24"/>
          <w:szCs w:val="24"/>
        </w:rPr>
        <w:t>i</w:t>
      </w:r>
      <w:r>
        <w:rPr>
          <w:sz w:val="24"/>
          <w:szCs w:val="24"/>
        </w:rPr>
        <w:t>o</w:t>
      </w:r>
      <w:r>
        <w:rPr>
          <w:spacing w:val="2"/>
          <w:sz w:val="24"/>
          <w:szCs w:val="24"/>
        </w:rPr>
        <w:t>n</w:t>
      </w:r>
      <w:r>
        <w:rPr>
          <w:sz w:val="24"/>
          <w:szCs w:val="24"/>
        </w:rPr>
        <w:t>.</w:t>
      </w:r>
    </w:p>
    <w:sectPr w:rsidR="0045529E" w:rsidSect="002834E5">
      <w:footerReference w:type="default" r:id="rId29"/>
      <w:pgSz w:w="11920" w:h="16840"/>
      <w:pgMar w:top="2268" w:right="1701" w:bottom="1701" w:left="2268" w:header="737"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87A2B" w14:textId="77777777" w:rsidR="005F7EAC" w:rsidRDefault="005F7EAC">
      <w:r>
        <w:separator/>
      </w:r>
    </w:p>
  </w:endnote>
  <w:endnote w:type="continuationSeparator" w:id="0">
    <w:p w14:paraId="6A72B0DA" w14:textId="77777777" w:rsidR="005F7EAC" w:rsidRDefault="005F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9ABC" w14:textId="77777777" w:rsidR="004A3789" w:rsidRDefault="004A3789" w:rsidP="004A3789">
    <w:pPr>
      <w:spacing w:line="256" w:lineRule="auto"/>
      <w:ind w:right="45" w:hanging="10"/>
      <w:jc w:val="center"/>
      <w:rPr>
        <w:rStyle w:val="Strong"/>
        <w:rFonts w:asciiTheme="majorBidi" w:hAnsiTheme="majorBidi" w:cstheme="majorBidi"/>
        <w:sz w:val="24"/>
        <w:szCs w:val="24"/>
        <w:shd w:val="clear" w:color="auto" w:fill="FFFFFF"/>
      </w:rPr>
    </w:pPr>
  </w:p>
  <w:p w14:paraId="17A8BBBB" w14:textId="66DB7D87" w:rsidR="004A3789" w:rsidRPr="00B15730" w:rsidRDefault="004A3789" w:rsidP="004A3789">
    <w:pPr>
      <w:spacing w:line="256" w:lineRule="auto"/>
      <w:ind w:right="45" w:hanging="10"/>
      <w:jc w:val="center"/>
      <w:rPr>
        <w:rFonts w:asciiTheme="majorBidi" w:hAnsiTheme="majorBidi" w:cstheme="majorBidi"/>
        <w:sz w:val="24"/>
        <w:szCs w:val="24"/>
      </w:rPr>
    </w:pPr>
    <w:r w:rsidRPr="00B15730">
      <w:rPr>
        <w:rStyle w:val="Strong"/>
        <w:rFonts w:asciiTheme="majorBidi" w:hAnsiTheme="majorBidi" w:cstheme="majorBidi"/>
        <w:sz w:val="24"/>
        <w:szCs w:val="24"/>
        <w:shd w:val="clear" w:color="auto" w:fill="FFFFFF"/>
      </w:rPr>
      <w:t>Religion : Jurnal Agama, Sosial, dan Budaya</w:t>
    </w:r>
  </w:p>
  <w:p w14:paraId="3F36B034" w14:textId="753FAED3" w:rsidR="004A3789" w:rsidRPr="00B15730" w:rsidRDefault="004A3789" w:rsidP="004A3789">
    <w:pPr>
      <w:pStyle w:val="Footer"/>
      <w:jc w:val="center"/>
      <w:rPr>
        <w:rFonts w:asciiTheme="majorBidi" w:hAnsiTheme="majorBidi" w:cstheme="majorBidi"/>
        <w:sz w:val="24"/>
        <w:szCs w:val="24"/>
      </w:rPr>
    </w:pPr>
    <w:r w:rsidRPr="00B15730">
      <w:rPr>
        <w:rFonts w:asciiTheme="majorBidi" w:hAnsiTheme="majorBidi" w:cstheme="majorBidi"/>
        <w:sz w:val="24"/>
        <w:szCs w:val="24"/>
        <w:shd w:val="clear" w:color="auto" w:fill="FFFFFF"/>
      </w:rPr>
      <w:t xml:space="preserve">Vol. 1 No. </w:t>
    </w:r>
    <w:r>
      <w:rPr>
        <w:rFonts w:asciiTheme="majorBidi" w:hAnsiTheme="majorBidi" w:cstheme="majorBidi"/>
        <w:sz w:val="24"/>
        <w:szCs w:val="24"/>
        <w:shd w:val="clear" w:color="auto" w:fill="FFFFFF"/>
      </w:rPr>
      <w:t>6</w:t>
    </w:r>
    <w:r w:rsidRPr="00B15730">
      <w:rPr>
        <w:rFonts w:asciiTheme="majorBidi" w:hAnsiTheme="majorBidi" w:cstheme="majorBidi"/>
        <w:sz w:val="24"/>
        <w:szCs w:val="24"/>
        <w:shd w:val="clear" w:color="auto" w:fill="FFFFFF"/>
      </w:rPr>
      <w:t xml:space="preserve"> (2023)</w:t>
    </w:r>
  </w:p>
  <w:p w14:paraId="0B806C82" w14:textId="77777777" w:rsidR="004A3789" w:rsidRDefault="004A3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90499" w14:textId="77777777" w:rsidR="005F7EAC" w:rsidRDefault="005F7EAC">
      <w:r>
        <w:separator/>
      </w:r>
    </w:p>
  </w:footnote>
  <w:footnote w:type="continuationSeparator" w:id="0">
    <w:p w14:paraId="60D8F6A1" w14:textId="77777777" w:rsidR="005F7EAC" w:rsidRDefault="005F7E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A7C79"/>
    <w:multiLevelType w:val="multilevel"/>
    <w:tmpl w:val="E3B4F69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61B8291D"/>
    <w:multiLevelType w:val="hybridMultilevel"/>
    <w:tmpl w:val="F58CC544"/>
    <w:lvl w:ilvl="0" w:tplc="5C4ADC74">
      <w:start w:val="1"/>
      <w:numFmt w:val="lowerLetter"/>
      <w:lvlText w:val="%1)"/>
      <w:lvlJc w:val="left"/>
      <w:pPr>
        <w:ind w:left="1295" w:hanging="480"/>
      </w:pPr>
      <w:rPr>
        <w:rFonts w:hint="default"/>
      </w:rPr>
    </w:lvl>
    <w:lvl w:ilvl="1" w:tplc="04090019" w:tentative="1">
      <w:start w:val="1"/>
      <w:numFmt w:val="lowerLetter"/>
      <w:lvlText w:val="%2."/>
      <w:lvlJc w:val="left"/>
      <w:pPr>
        <w:ind w:left="1895" w:hanging="360"/>
      </w:pPr>
    </w:lvl>
    <w:lvl w:ilvl="2" w:tplc="0409001B" w:tentative="1">
      <w:start w:val="1"/>
      <w:numFmt w:val="lowerRoman"/>
      <w:lvlText w:val="%3."/>
      <w:lvlJc w:val="right"/>
      <w:pPr>
        <w:ind w:left="2615" w:hanging="180"/>
      </w:pPr>
    </w:lvl>
    <w:lvl w:ilvl="3" w:tplc="0409000F" w:tentative="1">
      <w:start w:val="1"/>
      <w:numFmt w:val="decimal"/>
      <w:lvlText w:val="%4."/>
      <w:lvlJc w:val="left"/>
      <w:pPr>
        <w:ind w:left="3335" w:hanging="360"/>
      </w:pPr>
    </w:lvl>
    <w:lvl w:ilvl="4" w:tplc="04090019" w:tentative="1">
      <w:start w:val="1"/>
      <w:numFmt w:val="lowerLetter"/>
      <w:lvlText w:val="%5."/>
      <w:lvlJc w:val="left"/>
      <w:pPr>
        <w:ind w:left="4055" w:hanging="360"/>
      </w:pPr>
    </w:lvl>
    <w:lvl w:ilvl="5" w:tplc="0409001B" w:tentative="1">
      <w:start w:val="1"/>
      <w:numFmt w:val="lowerRoman"/>
      <w:lvlText w:val="%6."/>
      <w:lvlJc w:val="right"/>
      <w:pPr>
        <w:ind w:left="4775" w:hanging="180"/>
      </w:pPr>
    </w:lvl>
    <w:lvl w:ilvl="6" w:tplc="0409000F" w:tentative="1">
      <w:start w:val="1"/>
      <w:numFmt w:val="decimal"/>
      <w:lvlText w:val="%7."/>
      <w:lvlJc w:val="left"/>
      <w:pPr>
        <w:ind w:left="5495" w:hanging="360"/>
      </w:pPr>
    </w:lvl>
    <w:lvl w:ilvl="7" w:tplc="04090019" w:tentative="1">
      <w:start w:val="1"/>
      <w:numFmt w:val="lowerLetter"/>
      <w:lvlText w:val="%8."/>
      <w:lvlJc w:val="left"/>
      <w:pPr>
        <w:ind w:left="6215" w:hanging="360"/>
      </w:pPr>
    </w:lvl>
    <w:lvl w:ilvl="8" w:tplc="0409001B" w:tentative="1">
      <w:start w:val="1"/>
      <w:numFmt w:val="lowerRoman"/>
      <w:lvlText w:val="%9."/>
      <w:lvlJc w:val="right"/>
      <w:pPr>
        <w:ind w:left="6935" w:hanging="180"/>
      </w:pPr>
    </w:lvl>
  </w:abstractNum>
  <w:num w:numId="1" w16cid:durableId="2142645877">
    <w:abstractNumId w:val="0"/>
  </w:num>
  <w:num w:numId="2" w16cid:durableId="1971471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9E"/>
    <w:rsid w:val="00060543"/>
    <w:rsid w:val="000A551A"/>
    <w:rsid w:val="000A557B"/>
    <w:rsid w:val="00120947"/>
    <w:rsid w:val="001A1FDB"/>
    <w:rsid w:val="001D7980"/>
    <w:rsid w:val="001E7F72"/>
    <w:rsid w:val="0023288B"/>
    <w:rsid w:val="00260970"/>
    <w:rsid w:val="002834E5"/>
    <w:rsid w:val="00290574"/>
    <w:rsid w:val="00307BA4"/>
    <w:rsid w:val="00347700"/>
    <w:rsid w:val="0037021F"/>
    <w:rsid w:val="003A6BE6"/>
    <w:rsid w:val="004006F6"/>
    <w:rsid w:val="0045529E"/>
    <w:rsid w:val="00492B05"/>
    <w:rsid w:val="004A3789"/>
    <w:rsid w:val="004C14A3"/>
    <w:rsid w:val="004C7B7E"/>
    <w:rsid w:val="004D2FB6"/>
    <w:rsid w:val="0059676D"/>
    <w:rsid w:val="005A7206"/>
    <w:rsid w:val="005F7EAC"/>
    <w:rsid w:val="00630076"/>
    <w:rsid w:val="00640A08"/>
    <w:rsid w:val="006C6338"/>
    <w:rsid w:val="006F518C"/>
    <w:rsid w:val="00767A3B"/>
    <w:rsid w:val="007D4B77"/>
    <w:rsid w:val="00811359"/>
    <w:rsid w:val="00885047"/>
    <w:rsid w:val="00895629"/>
    <w:rsid w:val="00B0396F"/>
    <w:rsid w:val="00C77B0A"/>
    <w:rsid w:val="00DB50E1"/>
    <w:rsid w:val="00DF2CE8"/>
    <w:rsid w:val="00E31847"/>
    <w:rsid w:val="00E726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F7F58"/>
  <w15:docId w15:val="{02BE7108-39B8-415A-A965-BD4F2786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4C7B7E"/>
    <w:pPr>
      <w:tabs>
        <w:tab w:val="center" w:pos="4680"/>
        <w:tab w:val="right" w:pos="9360"/>
      </w:tabs>
    </w:pPr>
  </w:style>
  <w:style w:type="character" w:customStyle="1" w:styleId="HeaderChar">
    <w:name w:val="Header Char"/>
    <w:basedOn w:val="DefaultParagraphFont"/>
    <w:link w:val="Header"/>
    <w:uiPriority w:val="99"/>
    <w:rsid w:val="004C7B7E"/>
  </w:style>
  <w:style w:type="paragraph" w:styleId="Footer">
    <w:name w:val="footer"/>
    <w:basedOn w:val="Normal"/>
    <w:link w:val="FooterChar"/>
    <w:uiPriority w:val="99"/>
    <w:unhideWhenUsed/>
    <w:rsid w:val="004C7B7E"/>
    <w:pPr>
      <w:tabs>
        <w:tab w:val="center" w:pos="4680"/>
        <w:tab w:val="right" w:pos="9360"/>
      </w:tabs>
    </w:pPr>
  </w:style>
  <w:style w:type="character" w:customStyle="1" w:styleId="FooterChar">
    <w:name w:val="Footer Char"/>
    <w:basedOn w:val="DefaultParagraphFont"/>
    <w:link w:val="Footer"/>
    <w:uiPriority w:val="99"/>
    <w:rsid w:val="004C7B7E"/>
  </w:style>
  <w:style w:type="character" w:styleId="Hyperlink">
    <w:name w:val="Hyperlink"/>
    <w:basedOn w:val="DefaultParagraphFont"/>
    <w:uiPriority w:val="99"/>
    <w:unhideWhenUsed/>
    <w:rsid w:val="004C7B7E"/>
    <w:rPr>
      <w:color w:val="0000FF" w:themeColor="hyperlink"/>
      <w:u w:val="single"/>
    </w:rPr>
  </w:style>
  <w:style w:type="character" w:customStyle="1" w:styleId="UnresolvedMention1">
    <w:name w:val="Unresolved Mention1"/>
    <w:basedOn w:val="DefaultParagraphFont"/>
    <w:uiPriority w:val="99"/>
    <w:semiHidden/>
    <w:unhideWhenUsed/>
    <w:rsid w:val="000A557B"/>
    <w:rPr>
      <w:color w:val="605E5C"/>
      <w:shd w:val="clear" w:color="auto" w:fill="E1DFDD"/>
    </w:rPr>
  </w:style>
  <w:style w:type="character" w:styleId="SubtleReference">
    <w:name w:val="Subtle Reference"/>
    <w:basedOn w:val="DefaultParagraphFont"/>
    <w:uiPriority w:val="31"/>
    <w:qFormat/>
    <w:rsid w:val="00C77B0A"/>
    <w:rPr>
      <w:smallCaps/>
      <w:color w:val="5A5A5A" w:themeColor="text1" w:themeTint="A5"/>
    </w:rPr>
  </w:style>
  <w:style w:type="character" w:styleId="UnresolvedMention">
    <w:name w:val="Unresolved Mention"/>
    <w:basedOn w:val="DefaultParagraphFont"/>
    <w:uiPriority w:val="99"/>
    <w:semiHidden/>
    <w:unhideWhenUsed/>
    <w:rsid w:val="002834E5"/>
    <w:rPr>
      <w:color w:val="605E5C"/>
      <w:shd w:val="clear" w:color="auto" w:fill="E1DFDD"/>
    </w:rPr>
  </w:style>
  <w:style w:type="character" w:styleId="Strong">
    <w:name w:val="Strong"/>
    <w:basedOn w:val="DefaultParagraphFont"/>
    <w:uiPriority w:val="22"/>
    <w:qFormat/>
    <w:rsid w:val="004A37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sn.brin.go.id/terbit/detail/20220714270805704"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33487/edumaspul.v3i2.142" TargetMode="External"/><Relationship Id="rId3" Type="http://schemas.openxmlformats.org/officeDocument/2006/relationships/styles" Target="styles.xml"/><Relationship Id="rId21" Type="http://schemas.openxmlformats.org/officeDocument/2006/relationships/hyperlink" Target="https://doi.org/10.54371/jiip.v5i2.445" TargetMode="External"/><Relationship Id="rId7" Type="http://schemas.openxmlformats.org/officeDocument/2006/relationships/endnotes" Target="endnotes.xml"/><Relationship Id="rId12" Type="http://schemas.openxmlformats.org/officeDocument/2006/relationships/hyperlink" Target="mailto:%20rahimahdarulhijrahputri@gmail.com" TargetMode="External"/><Relationship Id="rId17" Type="http://schemas.openxmlformats.org/officeDocument/2006/relationships/image" Target="media/image5.png"/><Relationship Id="rId25" Type="http://schemas.openxmlformats.org/officeDocument/2006/relationships/hyperlink" Target="https://doi.org/https://doi.org/10.13140/RG.2.1.1102.0003"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37216/badaa.v1i1.24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sn.brin.go.id/terbit/detail/20220714341153212" TargetMode="External"/><Relationship Id="rId24" Type="http://schemas.openxmlformats.org/officeDocument/2006/relationships/hyperlink" Target="https://doi.org/10.32678/tarbawi.v4i02.1230"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dpr.go.id/" TargetMode="External"/><Relationship Id="rId28" Type="http://schemas.openxmlformats.org/officeDocument/2006/relationships/hyperlink" Target="http://ejournal.iai-" TargetMode="External"/><Relationship Id="rId10" Type="http://schemas.openxmlformats.org/officeDocument/2006/relationships/hyperlink" Target="https://issn.brin.go.id/terbit/detail/20220714131142751"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ssn.brin.go.id/terbit/detail/20220714191125033" TargetMode="External"/><Relationship Id="rId14" Type="http://schemas.openxmlformats.org/officeDocument/2006/relationships/image" Target="media/image2.jpeg"/><Relationship Id="rId22" Type="http://schemas.openxmlformats.org/officeDocument/2006/relationships/hyperlink" Target="http://www.dpr.go.id/" TargetMode="External"/><Relationship Id="rId27" Type="http://schemas.openxmlformats.org/officeDocument/2006/relationships/hyperlink" Target="https://peraturan.go.i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F3F47-0A8C-4509-AB1E-20CF11043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Pages>
  <Words>6295</Words>
  <Characters>35887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Gt. Muhammad Irhamna Husain S. Pd M. P</cp:lastModifiedBy>
  <cp:revision>19</cp:revision>
  <cp:lastPrinted>2023-12-17T03:18:00Z</cp:lastPrinted>
  <dcterms:created xsi:type="dcterms:W3CDTF">2023-10-11T08:49:00Z</dcterms:created>
  <dcterms:modified xsi:type="dcterms:W3CDTF">2024-01-26T11:48:00Z</dcterms:modified>
</cp:coreProperties>
</file>